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FCC17" w14:textId="518D4275" w:rsidR="00A604EF" w:rsidRPr="00180F7B" w:rsidRDefault="00A604EF" w:rsidP="00A604E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right"/>
        <w:rPr>
          <w:rFonts w:ascii="Times New Roman" w:hAnsi="Times New Roman"/>
        </w:rPr>
      </w:pPr>
      <w:proofErr w:type="spellStart"/>
      <w:r w:rsidRPr="00180F7B">
        <w:rPr>
          <w:rFonts w:ascii="Times New Roman" w:hAnsi="Times New Roman"/>
        </w:rPr>
        <w:t>ikt.sz</w:t>
      </w:r>
      <w:proofErr w:type="spellEnd"/>
      <w:r w:rsidRPr="00180F7B">
        <w:rPr>
          <w:rFonts w:ascii="Times New Roman" w:hAnsi="Times New Roman"/>
        </w:rPr>
        <w:t>:ELTE/11586/3(2018)</w:t>
      </w:r>
    </w:p>
    <w:p w14:paraId="0FDD3BE6" w14:textId="18D9951E" w:rsidR="004A1BB0" w:rsidRPr="00180F7B" w:rsidRDefault="00980B78" w:rsidP="00BE6490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>ADÁS-VÉTEL</w:t>
      </w:r>
      <w:r w:rsidR="00A604EF" w:rsidRPr="00180F7B">
        <w:rPr>
          <w:rFonts w:ascii="Times New Roman" w:hAnsi="Times New Roman"/>
          <w:b/>
        </w:rPr>
        <w:t>I SZERZŐDÉS</w:t>
      </w:r>
    </w:p>
    <w:p w14:paraId="3F8B0E21" w14:textId="09840287" w:rsidR="002F2B74" w:rsidRPr="00180F7B" w:rsidRDefault="002F2B74" w:rsidP="002F2B74">
      <w:pPr>
        <w:spacing w:before="360" w:after="360"/>
        <w:jc w:val="center"/>
        <w:rPr>
          <w:rFonts w:ascii="Times New Roman" w:hAnsi="Times New Roman"/>
          <w:b/>
          <w:i/>
        </w:rPr>
      </w:pPr>
      <w:r w:rsidRPr="00180F7B">
        <w:rPr>
          <w:rFonts w:ascii="Times New Roman" w:hAnsi="Times New Roman"/>
          <w:b/>
          <w:i/>
        </w:rPr>
        <w:t>Szerződés száma:…………………………</w:t>
      </w:r>
    </w:p>
    <w:p w14:paraId="7DE940BC" w14:textId="5E1CBB80" w:rsidR="005468CE" w:rsidRPr="00180F7B" w:rsidRDefault="005468CE" w:rsidP="005468CE">
      <w:pPr>
        <w:spacing w:before="360" w:after="360"/>
        <w:jc w:val="center"/>
        <w:rPr>
          <w:rFonts w:ascii="Times New Roman" w:hAnsi="Times New Roman"/>
          <w:b/>
          <w:i/>
        </w:rPr>
      </w:pPr>
      <w:r w:rsidRPr="00180F7B">
        <w:rPr>
          <w:rFonts w:ascii="Times New Roman" w:hAnsi="Times New Roman"/>
          <w:b/>
          <w:i/>
        </w:rPr>
        <w:t>„ELTE_2018_</w:t>
      </w:r>
      <w:r w:rsidR="00525858" w:rsidRPr="00180F7B">
        <w:rPr>
          <w:rFonts w:ascii="Times New Roman" w:hAnsi="Times New Roman"/>
          <w:b/>
          <w:i/>
        </w:rPr>
        <w:t>177_Informatikai eszközök beszerzése az ELTE részére</w:t>
      </w:r>
      <w:r w:rsidRPr="00180F7B">
        <w:rPr>
          <w:rFonts w:ascii="Times New Roman" w:hAnsi="Times New Roman"/>
          <w:b/>
          <w:i/>
        </w:rPr>
        <w:t>”</w:t>
      </w:r>
    </w:p>
    <w:p w14:paraId="0F520E1F" w14:textId="7CADED4F" w:rsidR="00525858" w:rsidRPr="00180F7B" w:rsidRDefault="00180F7B" w:rsidP="00525858">
      <w:pPr>
        <w:pStyle w:val="Listaszerbekezds"/>
        <w:numPr>
          <w:ilvl w:val="6"/>
          <w:numId w:val="33"/>
        </w:numPr>
        <w:spacing w:before="360" w:after="360"/>
        <w:jc w:val="center"/>
        <w:rPr>
          <w:b/>
          <w:i/>
          <w:sz w:val="22"/>
          <w:szCs w:val="22"/>
          <w:lang w:eastAsia="hu-HU"/>
        </w:rPr>
      </w:pPr>
      <w:r w:rsidRPr="00180F7B">
        <w:rPr>
          <w:b/>
          <w:i/>
          <w:sz w:val="22"/>
          <w:szCs w:val="22"/>
          <w:lang w:eastAsia="hu-HU"/>
        </w:rPr>
        <w:t>rész</w:t>
      </w:r>
    </w:p>
    <w:p w14:paraId="4BB500FB" w14:textId="78656155" w:rsidR="004A1BB0" w:rsidRPr="00180F7B" w:rsidRDefault="004A1BB0" w:rsidP="007155F0">
      <w:pPr>
        <w:spacing w:before="360" w:after="36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amely létrejött egyrészről a</w:t>
      </w:r>
      <w:r w:rsidR="00883831" w:rsidRPr="00180F7B">
        <w:rPr>
          <w:rFonts w:ascii="Times New Roman" w:hAnsi="Times New Roman"/>
        </w:rPr>
        <w:t>z</w:t>
      </w:r>
      <w:r w:rsidR="00C3175F" w:rsidRPr="00180F7B">
        <w:rPr>
          <w:rFonts w:ascii="Times New Roman" w:hAnsi="Times New Roman"/>
          <w:b/>
          <w:bCs/>
        </w:rPr>
        <w:t xml:space="preserve"> Eötvös Loránd Tudományegyetem</w:t>
      </w:r>
      <w:r w:rsidRPr="00180F7B">
        <w:rPr>
          <w:rFonts w:ascii="Times New Roman" w:hAnsi="Times New Roman"/>
        </w:rPr>
        <w:t xml:space="preserve"> (KEF azonosító</w:t>
      </w:r>
      <w:r w:rsidR="00883831" w:rsidRPr="00180F7B">
        <w:rPr>
          <w:rFonts w:ascii="Times New Roman" w:hAnsi="Times New Roman"/>
        </w:rPr>
        <w:t xml:space="preserve">: </w:t>
      </w:r>
      <w:r w:rsidR="00D13398" w:rsidRPr="00180F7B">
        <w:rPr>
          <w:rFonts w:ascii="Times New Roman" w:hAnsi="Times New Roman"/>
        </w:rPr>
        <w:t>10253</w:t>
      </w:r>
      <w:r w:rsidR="00883831" w:rsidRPr="00180F7B">
        <w:rPr>
          <w:rFonts w:ascii="Times New Roman" w:hAnsi="Times New Roman"/>
        </w:rPr>
        <w:t xml:space="preserve">, </w:t>
      </w:r>
      <w:r w:rsidRPr="00180F7B">
        <w:rPr>
          <w:rFonts w:ascii="Times New Roman" w:hAnsi="Times New Roman"/>
        </w:rPr>
        <w:t xml:space="preserve">székhely: </w:t>
      </w:r>
      <w:r w:rsidR="00C3175F" w:rsidRPr="00180F7B">
        <w:rPr>
          <w:rFonts w:ascii="Times New Roman" w:hAnsi="Times New Roman"/>
        </w:rPr>
        <w:t>1053 Budapest, Egyetem tér 1-3</w:t>
      </w:r>
      <w:r w:rsidR="00C3175F" w:rsidRPr="00180F7B">
        <w:rPr>
          <w:rFonts w:ascii="Times New Roman" w:hAnsi="Times New Roman"/>
          <w:bCs/>
        </w:rPr>
        <w:t xml:space="preserve">. </w:t>
      </w:r>
      <w:r w:rsidRPr="00180F7B">
        <w:rPr>
          <w:rFonts w:ascii="Times New Roman" w:hAnsi="Times New Roman"/>
        </w:rPr>
        <w:t xml:space="preserve"> </w:t>
      </w:r>
      <w:r w:rsidR="00D13398" w:rsidRPr="00180F7B">
        <w:rPr>
          <w:rFonts w:ascii="Times New Roman" w:hAnsi="Times New Roman"/>
        </w:rPr>
        <w:t>Nyilvántartási szám</w:t>
      </w:r>
      <w:r w:rsidR="00F91034" w:rsidRPr="00180F7B">
        <w:rPr>
          <w:rFonts w:ascii="Times New Roman" w:hAnsi="Times New Roman"/>
        </w:rPr>
        <w:t>: FI80798</w:t>
      </w:r>
      <w:r w:rsidR="00883831" w:rsidRPr="00180F7B">
        <w:rPr>
          <w:rFonts w:ascii="Times New Roman" w:hAnsi="Times New Roman"/>
        </w:rPr>
        <w:t xml:space="preserve">, </w:t>
      </w:r>
      <w:r w:rsidR="00C3175F" w:rsidRPr="00180F7B">
        <w:rPr>
          <w:rFonts w:ascii="Times New Roman" w:hAnsi="Times New Roman"/>
        </w:rPr>
        <w:t>Adószám: 15308744-2-41, Száml</w:t>
      </w:r>
      <w:r w:rsidR="00C3175F" w:rsidRPr="00180F7B">
        <w:rPr>
          <w:rFonts w:ascii="Times New Roman" w:hAnsi="Times New Roman"/>
        </w:rPr>
        <w:t>a</w:t>
      </w:r>
      <w:r w:rsidR="00C3175F" w:rsidRPr="00180F7B">
        <w:rPr>
          <w:rFonts w:ascii="Times New Roman" w:hAnsi="Times New Roman"/>
        </w:rPr>
        <w:t>vezető bank: Magyar Államkincstár, Számlaszám: 10032000-01426201-00000000</w:t>
      </w:r>
      <w:r w:rsidR="00883831" w:rsidRPr="00180F7B">
        <w:rPr>
          <w:rFonts w:ascii="Times New Roman" w:hAnsi="Times New Roman"/>
        </w:rPr>
        <w:t xml:space="preserve">, </w:t>
      </w:r>
      <w:r w:rsidRPr="00180F7B">
        <w:rPr>
          <w:rFonts w:ascii="Times New Roman" w:hAnsi="Times New Roman"/>
        </w:rPr>
        <w:t>képviseli:</w:t>
      </w:r>
      <w:r w:rsidR="00883831" w:rsidRPr="00180F7B">
        <w:rPr>
          <w:rFonts w:ascii="Times New Roman" w:hAnsi="Times New Roman"/>
        </w:rPr>
        <w:t xml:space="preserve"> Dr. Scheuer Gyula, kancellár</w:t>
      </w:r>
      <w:r w:rsidRPr="00180F7B">
        <w:rPr>
          <w:rFonts w:ascii="Times New Roman" w:hAnsi="Times New Roman"/>
        </w:rPr>
        <w:t xml:space="preserve">), mint </w:t>
      </w:r>
      <w:r w:rsidR="008245AC" w:rsidRPr="00180F7B">
        <w:rPr>
          <w:rFonts w:ascii="Times New Roman" w:hAnsi="Times New Roman"/>
        </w:rPr>
        <w:t>vevő</w:t>
      </w:r>
      <w:r w:rsidRPr="00180F7B">
        <w:rPr>
          <w:rFonts w:ascii="Times New Roman" w:hAnsi="Times New Roman"/>
          <w:bCs/>
        </w:rPr>
        <w:t xml:space="preserve"> </w:t>
      </w:r>
      <w:r w:rsidRPr="00180F7B">
        <w:rPr>
          <w:rFonts w:ascii="Times New Roman" w:hAnsi="Times New Roman"/>
        </w:rPr>
        <w:t xml:space="preserve">(a továbbiakban: </w:t>
      </w:r>
      <w:r w:rsidR="00883831" w:rsidRPr="00180F7B">
        <w:rPr>
          <w:rFonts w:ascii="Times New Roman" w:hAnsi="Times New Roman"/>
        </w:rPr>
        <w:t>Vev</w:t>
      </w:r>
      <w:r w:rsidRPr="00180F7B">
        <w:rPr>
          <w:rFonts w:ascii="Times New Roman" w:hAnsi="Times New Roman"/>
        </w:rPr>
        <w:t>ő),</w:t>
      </w:r>
    </w:p>
    <w:p w14:paraId="4CA4D726" w14:textId="77777777" w:rsidR="00180F7B" w:rsidRPr="00180F7B" w:rsidRDefault="00180F7B" w:rsidP="00180F7B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másrészről a </w:t>
      </w:r>
      <w:proofErr w:type="spellStart"/>
      <w:r w:rsidRPr="00180F7B">
        <w:rPr>
          <w:rFonts w:ascii="Times New Roman" w:hAnsi="Times New Roman"/>
          <w:b/>
        </w:rPr>
        <w:t>RacioNet</w:t>
      </w:r>
      <w:proofErr w:type="spellEnd"/>
      <w:r w:rsidRPr="00180F7B">
        <w:rPr>
          <w:rFonts w:ascii="Times New Roman" w:hAnsi="Times New Roman"/>
          <w:b/>
        </w:rPr>
        <w:t xml:space="preserve"> </w:t>
      </w:r>
      <w:proofErr w:type="spellStart"/>
      <w:r w:rsidRPr="00180F7B">
        <w:rPr>
          <w:rFonts w:ascii="Times New Roman" w:hAnsi="Times New Roman"/>
          <w:b/>
        </w:rPr>
        <w:t>Zrt</w:t>
      </w:r>
      <w:proofErr w:type="spellEnd"/>
      <w:r w:rsidRPr="00180F7B">
        <w:rPr>
          <w:rFonts w:ascii="Times New Roman" w:hAnsi="Times New Roman"/>
        </w:rPr>
        <w:t>. (KEF azonosító: 100082, székhely: 1117 Budapest, Hauszmann Alajos u. 3/A céget nyilvántartó cégbíróság neve: Fővárosi Törvényszék Cégbírósága, Cg.:01-10-045565, ad</w:t>
      </w:r>
      <w:r w:rsidRPr="00180F7B">
        <w:rPr>
          <w:rFonts w:ascii="Times New Roman" w:hAnsi="Times New Roman"/>
        </w:rPr>
        <w:t>ó</w:t>
      </w:r>
      <w:r w:rsidRPr="00180F7B">
        <w:rPr>
          <w:rFonts w:ascii="Times New Roman" w:hAnsi="Times New Roman"/>
        </w:rPr>
        <w:t>szám: 13846606-2-44, képviseli: Schmidt Pál, cégvezető), mint Eladó</w:t>
      </w:r>
      <w:r w:rsidRPr="00180F7B">
        <w:rPr>
          <w:rFonts w:ascii="Times New Roman" w:hAnsi="Times New Roman"/>
          <w:vertAlign w:val="superscript"/>
        </w:rPr>
        <w:t xml:space="preserve"> </w:t>
      </w:r>
      <w:r w:rsidRPr="00180F7B">
        <w:rPr>
          <w:rFonts w:ascii="Times New Roman" w:hAnsi="Times New Roman"/>
        </w:rPr>
        <w:t xml:space="preserve">(a továbbiakban: Eladó) között (a továbbiakban: Felek) alulírott helyen és napon az alábbi feltételekkel. </w:t>
      </w:r>
    </w:p>
    <w:p w14:paraId="2153F3A9" w14:textId="77777777" w:rsidR="004A1BB0" w:rsidRPr="00180F7B" w:rsidRDefault="004A1BB0" w:rsidP="009B39B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360" w:after="120"/>
        <w:ind w:left="425" w:hanging="357"/>
        <w:jc w:val="both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 xml:space="preserve"> A szerződés létrejöttének előzménye:</w:t>
      </w:r>
    </w:p>
    <w:p w14:paraId="1086666D" w14:textId="498C490A" w:rsidR="004A1BB0" w:rsidRPr="00180F7B" w:rsidRDefault="004A1BB0" w:rsidP="00BE6490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 Felek rögzítik, hogy a Közbeszerzési és Ellátási Főigazgatóság (KEF), (továbbiakban: Beszerző) által </w:t>
      </w:r>
      <w:r w:rsidR="001C7EBC" w:rsidRPr="00180F7B">
        <w:rPr>
          <w:rFonts w:ascii="Times New Roman" w:hAnsi="Times New Roman"/>
        </w:rPr>
        <w:t xml:space="preserve">a központosított közbeszerzés hatálya alá tartozó kötelezett és önként csatlakozó intézmények részére </w:t>
      </w:r>
      <w:r w:rsidR="008D29E5" w:rsidRPr="00180F7B">
        <w:rPr>
          <w:rFonts w:ascii="Times New Roman" w:hAnsi="Times New Roman"/>
          <w:b/>
        </w:rPr>
        <w:t>„SZGR - Kliens oldali informatikai eszközök beszerzése</w:t>
      </w:r>
      <w:r w:rsidR="008D29E5" w:rsidRPr="00180F7B">
        <w:rPr>
          <w:rFonts w:ascii="Times New Roman" w:hAnsi="Times New Roman"/>
        </w:rPr>
        <w:t xml:space="preserve">” </w:t>
      </w:r>
      <w:r w:rsidR="001C7EBC" w:rsidRPr="00180F7B">
        <w:rPr>
          <w:rFonts w:ascii="Times New Roman" w:hAnsi="Times New Roman"/>
        </w:rPr>
        <w:t>tárgyban lefolytatott központos</w:t>
      </w:r>
      <w:r w:rsidR="001C7EBC" w:rsidRPr="00180F7B">
        <w:rPr>
          <w:rFonts w:ascii="Times New Roman" w:hAnsi="Times New Roman"/>
        </w:rPr>
        <w:t>í</w:t>
      </w:r>
      <w:r w:rsidR="001C7EBC" w:rsidRPr="00180F7B">
        <w:rPr>
          <w:rFonts w:ascii="Times New Roman" w:hAnsi="Times New Roman"/>
        </w:rPr>
        <w:t xml:space="preserve">tott közbeszerzési keretmegállapodásos eljárás </w:t>
      </w:r>
      <w:r w:rsidR="005468CE" w:rsidRPr="00180F7B">
        <w:rPr>
          <w:rFonts w:ascii="Times New Roman" w:hAnsi="Times New Roman"/>
        </w:rPr>
        <w:t>2</w:t>
      </w:r>
      <w:r w:rsidR="001C7EBC" w:rsidRPr="00180F7B">
        <w:rPr>
          <w:rFonts w:ascii="Times New Roman" w:hAnsi="Times New Roman"/>
        </w:rPr>
        <w:t>. része (</w:t>
      </w:r>
      <w:r w:rsidR="005468CE" w:rsidRPr="00180F7B">
        <w:rPr>
          <w:rFonts w:ascii="Times New Roman" w:hAnsi="Times New Roman"/>
        </w:rPr>
        <w:t>Általános</w:t>
      </w:r>
      <w:r w:rsidR="001C7EBC" w:rsidRPr="00180F7B">
        <w:rPr>
          <w:rFonts w:ascii="Times New Roman" w:hAnsi="Times New Roman"/>
        </w:rPr>
        <w:t xml:space="preserve"> kliens oldali informatikai eszközök beszerzése) eredményeképpen a Beszerző és az Eladó között keretmegállapodás (Fő CPV kódok: 30.20.00.00, 30.21.31.00, 30.21.32.00 </w:t>
      </w:r>
      <w:proofErr w:type="spellStart"/>
      <w:r w:rsidR="001C7EBC" w:rsidRPr="00180F7B">
        <w:rPr>
          <w:rFonts w:ascii="Times New Roman" w:hAnsi="Times New Roman"/>
        </w:rPr>
        <w:t>30.21.32.00</w:t>
      </w:r>
      <w:proofErr w:type="spellEnd"/>
      <w:r w:rsidR="001C7EBC" w:rsidRPr="00180F7B">
        <w:rPr>
          <w:rFonts w:ascii="Times New Roman" w:hAnsi="Times New Roman"/>
        </w:rPr>
        <w:t>, 30.21.40.00, 30.23.13.00; 48.62.00.00, TED 2017/S 022-037059; KÉ-1405/2017 (írásbeli összegzés megküldésének dátuma: 2017. június 26.) jött létre (továbbiakban: KM).</w:t>
      </w:r>
    </w:p>
    <w:p w14:paraId="0F142311" w14:textId="58A6D8DA" w:rsidR="004A1BB0" w:rsidRPr="00180F7B" w:rsidRDefault="004A1BB0" w:rsidP="00856F03">
      <w:pPr>
        <w:overflowPunct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KM azonosítószáma: </w:t>
      </w:r>
      <w:r w:rsidR="00E7084E" w:rsidRPr="00180F7B">
        <w:rPr>
          <w:rFonts w:ascii="Times New Roman" w:hAnsi="Times New Roman"/>
        </w:rPr>
        <w:t>KM0</w:t>
      </w:r>
      <w:r w:rsidR="005468CE" w:rsidRPr="00180F7B">
        <w:rPr>
          <w:rFonts w:ascii="Times New Roman" w:hAnsi="Times New Roman"/>
        </w:rPr>
        <w:t>2</w:t>
      </w:r>
      <w:r w:rsidR="00E7084E" w:rsidRPr="00180F7B">
        <w:rPr>
          <w:rFonts w:ascii="Times New Roman" w:hAnsi="Times New Roman"/>
        </w:rPr>
        <w:t>01-20SZGRK</w:t>
      </w:r>
    </w:p>
    <w:p w14:paraId="1291F0E3" w14:textId="67D42048" w:rsidR="004A1BB0" w:rsidRPr="00180F7B" w:rsidRDefault="004A1BB0" w:rsidP="00856F03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KM aláírásának dátuma:</w:t>
      </w:r>
      <w:r w:rsidR="008245AC" w:rsidRPr="00180F7B">
        <w:rPr>
          <w:rFonts w:ascii="Times New Roman" w:hAnsi="Times New Roman"/>
        </w:rPr>
        <w:t xml:space="preserve"> </w:t>
      </w:r>
      <w:r w:rsidR="00E7084E" w:rsidRPr="00180F7B">
        <w:rPr>
          <w:rFonts w:ascii="Times New Roman" w:hAnsi="Times New Roman"/>
        </w:rPr>
        <w:t>2017. július 10.</w:t>
      </w:r>
    </w:p>
    <w:p w14:paraId="03D2E04D" w14:textId="5787ADF1" w:rsidR="004A1BB0" w:rsidRPr="00180F7B" w:rsidRDefault="004A1BB0" w:rsidP="00856F03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KM időbeli hatálya:</w:t>
      </w:r>
      <w:r w:rsidR="008245AC" w:rsidRPr="00180F7B">
        <w:rPr>
          <w:rFonts w:ascii="Times New Roman" w:hAnsi="Times New Roman"/>
        </w:rPr>
        <w:t xml:space="preserve"> </w:t>
      </w:r>
      <w:r w:rsidR="00E7084E" w:rsidRPr="00180F7B">
        <w:rPr>
          <w:rFonts w:ascii="Times New Roman" w:hAnsi="Times New Roman"/>
        </w:rPr>
        <w:t>2020. július 10.</w:t>
      </w:r>
    </w:p>
    <w:p w14:paraId="5D6A653F" w14:textId="2D23DD29" w:rsidR="004A1BB0" w:rsidRPr="00180F7B" w:rsidRDefault="004A1BB0" w:rsidP="00856F03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KM keretösszege:</w:t>
      </w:r>
      <w:r w:rsidR="008245AC" w:rsidRPr="00180F7B">
        <w:rPr>
          <w:rFonts w:ascii="Times New Roman" w:hAnsi="Times New Roman"/>
        </w:rPr>
        <w:t xml:space="preserve"> </w:t>
      </w:r>
      <w:r w:rsidR="00E7084E" w:rsidRPr="00180F7B">
        <w:rPr>
          <w:rFonts w:ascii="Times New Roman" w:hAnsi="Times New Roman"/>
        </w:rPr>
        <w:t>40.000.000.000 Ft</w:t>
      </w:r>
    </w:p>
    <w:p w14:paraId="55BB16A0" w14:textId="77777777" w:rsidR="004A1BB0" w:rsidRPr="00180F7B" w:rsidRDefault="004A1BB0" w:rsidP="009B39B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360" w:after="120"/>
        <w:ind w:left="425" w:hanging="357"/>
        <w:jc w:val="both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 xml:space="preserve"> A szerződés tárgya:</w:t>
      </w:r>
    </w:p>
    <w:p w14:paraId="055FD1D1" w14:textId="68B055F2" w:rsidR="004A1BB0" w:rsidRPr="00180F7B" w:rsidRDefault="004A1BB0" w:rsidP="001E0F5D">
      <w:pPr>
        <w:widowControl w:val="0"/>
        <w:autoSpaceDE w:val="0"/>
        <w:autoSpaceDN w:val="0"/>
        <w:adjustRightInd w:val="0"/>
        <w:spacing w:before="16" w:line="240" w:lineRule="exact"/>
        <w:jc w:val="both"/>
        <w:rPr>
          <w:rFonts w:ascii="Times New Roman" w:hAnsi="Times New Roman"/>
          <w:lang w:eastAsia="ar-SA"/>
        </w:rPr>
      </w:pPr>
      <w:r w:rsidRPr="00180F7B">
        <w:rPr>
          <w:rFonts w:ascii="Times New Roman" w:hAnsi="Times New Roman"/>
        </w:rPr>
        <w:t xml:space="preserve">A jelen szerződés </w:t>
      </w:r>
      <w:r w:rsidR="00617A79" w:rsidRPr="00180F7B">
        <w:rPr>
          <w:rFonts w:ascii="Times New Roman" w:hAnsi="Times New Roman"/>
        </w:rPr>
        <w:t xml:space="preserve">tárgya </w:t>
      </w:r>
      <w:r w:rsidR="005468CE" w:rsidRPr="00180F7B">
        <w:rPr>
          <w:rFonts w:ascii="Times New Roman" w:hAnsi="Times New Roman"/>
          <w:b/>
          <w:i/>
        </w:rPr>
        <w:t>„ELTE_2018_</w:t>
      </w:r>
      <w:r w:rsidR="00525858" w:rsidRPr="00180F7B">
        <w:rPr>
          <w:rFonts w:ascii="Times New Roman" w:hAnsi="Times New Roman"/>
          <w:b/>
          <w:i/>
        </w:rPr>
        <w:t>177_Informatikai eszközök beszerzése az ELTE rész</w:t>
      </w:r>
      <w:r w:rsidR="00525858" w:rsidRPr="00180F7B">
        <w:rPr>
          <w:rFonts w:ascii="Times New Roman" w:hAnsi="Times New Roman"/>
          <w:b/>
          <w:i/>
        </w:rPr>
        <w:t>é</w:t>
      </w:r>
      <w:r w:rsidR="00525858" w:rsidRPr="00180F7B">
        <w:rPr>
          <w:rFonts w:ascii="Times New Roman" w:hAnsi="Times New Roman"/>
          <w:b/>
          <w:i/>
        </w:rPr>
        <w:t>re</w:t>
      </w:r>
      <w:r w:rsidR="005468CE" w:rsidRPr="00180F7B">
        <w:rPr>
          <w:rFonts w:ascii="Times New Roman" w:hAnsi="Times New Roman"/>
          <w:b/>
          <w:i/>
        </w:rPr>
        <w:t>”</w:t>
      </w:r>
      <w:r w:rsidR="00180F7B" w:rsidRPr="00180F7B">
        <w:rPr>
          <w:rFonts w:ascii="Times New Roman" w:hAnsi="Times New Roman"/>
          <w:b/>
          <w:i/>
        </w:rPr>
        <w:t xml:space="preserve"> 1.</w:t>
      </w:r>
      <w:r w:rsidR="003775D1" w:rsidRPr="00180F7B">
        <w:rPr>
          <w:rFonts w:ascii="Times New Roman" w:hAnsi="Times New Roman"/>
          <w:b/>
          <w:i/>
        </w:rPr>
        <w:t xml:space="preserve">része </w:t>
      </w:r>
      <w:r w:rsidR="003775D1" w:rsidRPr="00180F7B">
        <w:rPr>
          <w:rFonts w:ascii="Times New Roman" w:hAnsi="Times New Roman"/>
        </w:rPr>
        <w:t>(</w:t>
      </w:r>
      <w:proofErr w:type="spellStart"/>
      <w:r w:rsidR="00180F7B" w:rsidRPr="00180F7B">
        <w:rPr>
          <w:rFonts w:ascii="Times New Roman" w:hAnsi="Times New Roman"/>
        </w:rPr>
        <w:t>iPad</w:t>
      </w:r>
      <w:proofErr w:type="spellEnd"/>
      <w:r w:rsidR="00180F7B" w:rsidRPr="00180F7B">
        <w:rPr>
          <w:rFonts w:ascii="Times New Roman" w:hAnsi="Times New Roman"/>
        </w:rPr>
        <w:t>, hangszóró</w:t>
      </w:r>
      <w:r w:rsidR="003775D1" w:rsidRPr="00180F7B">
        <w:rPr>
          <w:rFonts w:ascii="Times New Roman" w:hAnsi="Times New Roman"/>
        </w:rPr>
        <w:t>)</w:t>
      </w:r>
      <w:r w:rsidR="00247F9F" w:rsidRPr="00180F7B">
        <w:rPr>
          <w:rFonts w:ascii="Times New Roman" w:hAnsi="Times New Roman"/>
          <w:b/>
          <w:i/>
        </w:rPr>
        <w:t>,</w:t>
      </w:r>
      <w:r w:rsidR="00247F9F" w:rsidRPr="00180F7B" w:rsidDel="003F6072">
        <w:rPr>
          <w:rFonts w:ascii="Times New Roman" w:hAnsi="Times New Roman"/>
          <w:b/>
          <w:i/>
        </w:rPr>
        <w:t xml:space="preserve"> </w:t>
      </w:r>
      <w:r w:rsidR="00777632" w:rsidRPr="00180F7B">
        <w:rPr>
          <w:rFonts w:ascii="Times New Roman" w:hAnsi="Times New Roman"/>
        </w:rPr>
        <w:t>amely</w:t>
      </w:r>
      <w:r w:rsidR="00777632" w:rsidRPr="00180F7B">
        <w:rPr>
          <w:rFonts w:ascii="Times New Roman" w:hAnsi="Times New Roman"/>
          <w:b/>
          <w:i/>
        </w:rPr>
        <w:t xml:space="preserve"> </w:t>
      </w:r>
      <w:r w:rsidR="005A303D" w:rsidRPr="00180F7B">
        <w:rPr>
          <w:rFonts w:ascii="Times New Roman" w:hAnsi="Times New Roman"/>
        </w:rPr>
        <w:t xml:space="preserve">a </w:t>
      </w:r>
      <w:proofErr w:type="spellStart"/>
      <w:r w:rsidRPr="00180F7B">
        <w:rPr>
          <w:rFonts w:ascii="Times New Roman" w:hAnsi="Times New Roman"/>
        </w:rPr>
        <w:t>keretmegállapodásos</w:t>
      </w:r>
      <w:proofErr w:type="spellEnd"/>
      <w:r w:rsidRPr="00180F7B">
        <w:rPr>
          <w:rFonts w:ascii="Times New Roman" w:hAnsi="Times New Roman"/>
        </w:rPr>
        <w:t xml:space="preserve"> eljárás 2. része eredményeképpen, a </w:t>
      </w:r>
      <w:r w:rsidR="008245AC" w:rsidRPr="00180F7B">
        <w:rPr>
          <w:rFonts w:ascii="Times New Roman" w:hAnsi="Times New Roman"/>
        </w:rPr>
        <w:t>Vevő</w:t>
      </w:r>
      <w:r w:rsidRPr="00180F7B">
        <w:rPr>
          <w:rFonts w:ascii="Times New Roman" w:hAnsi="Times New Roman"/>
        </w:rPr>
        <w:t xml:space="preserve"> - a hivatkozott KM tárgyát képező termékekre vonatkozó - beszerzési igénye megvalósítására jött létre. A jelen szerződés alapján </w:t>
      </w:r>
      <w:r w:rsidR="008245AC" w:rsidRPr="00180F7B">
        <w:rPr>
          <w:rFonts w:ascii="Times New Roman" w:hAnsi="Times New Roman"/>
        </w:rPr>
        <w:t>Vevő</w:t>
      </w:r>
      <w:r w:rsidRPr="00180F7B">
        <w:rPr>
          <w:rFonts w:ascii="Times New Roman" w:hAnsi="Times New Roman"/>
        </w:rPr>
        <w:t xml:space="preserve"> meg</w:t>
      </w:r>
      <w:r w:rsidR="00D13398" w:rsidRPr="00180F7B">
        <w:rPr>
          <w:rFonts w:ascii="Times New Roman" w:hAnsi="Times New Roman"/>
        </w:rPr>
        <w:t>veszi</w:t>
      </w:r>
      <w:r w:rsidRPr="00180F7B">
        <w:rPr>
          <w:rFonts w:ascii="Times New Roman" w:hAnsi="Times New Roman"/>
        </w:rPr>
        <w:t>, a</w:t>
      </w:r>
      <w:r w:rsidR="00D13398" w:rsidRPr="00180F7B">
        <w:rPr>
          <w:rFonts w:ascii="Times New Roman" w:hAnsi="Times New Roman"/>
        </w:rPr>
        <w:t>z</w:t>
      </w:r>
      <w:r w:rsidRPr="00180F7B">
        <w:rPr>
          <w:rFonts w:ascii="Times New Roman" w:hAnsi="Times New Roman"/>
        </w:rPr>
        <w:t xml:space="preserve"> </w:t>
      </w:r>
      <w:r w:rsidR="008245AC" w:rsidRPr="00180F7B">
        <w:rPr>
          <w:rFonts w:ascii="Times New Roman" w:hAnsi="Times New Roman"/>
        </w:rPr>
        <w:t>Eladó</w:t>
      </w:r>
      <w:r w:rsidRPr="00180F7B">
        <w:rPr>
          <w:rFonts w:ascii="Times New Roman" w:hAnsi="Times New Roman"/>
        </w:rPr>
        <w:t xml:space="preserve"> pedig </w:t>
      </w:r>
      <w:r w:rsidR="00C96EC4" w:rsidRPr="00180F7B">
        <w:rPr>
          <w:rFonts w:ascii="Times New Roman" w:hAnsi="Times New Roman"/>
        </w:rPr>
        <w:t xml:space="preserve">átruházza </w:t>
      </w:r>
      <w:r w:rsidRPr="00180F7B">
        <w:rPr>
          <w:rFonts w:ascii="Times New Roman" w:hAnsi="Times New Roman"/>
        </w:rPr>
        <w:t>az 1. számú mellékletben nevesített termékek</w:t>
      </w:r>
      <w:r w:rsidR="00C96EC4" w:rsidRPr="00180F7B">
        <w:rPr>
          <w:rFonts w:ascii="Times New Roman" w:hAnsi="Times New Roman"/>
        </w:rPr>
        <w:t xml:space="preserve"> tulajdonjogát</w:t>
      </w:r>
      <w:r w:rsidRPr="00180F7B">
        <w:rPr>
          <w:rFonts w:ascii="Times New Roman" w:hAnsi="Times New Roman"/>
        </w:rPr>
        <w:t>.</w:t>
      </w:r>
    </w:p>
    <w:p w14:paraId="480102A9" w14:textId="5948C167" w:rsidR="004A1BB0" w:rsidRPr="00180F7B" w:rsidRDefault="004A1BB0" w:rsidP="00BE6490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 jelen szerződésben meghatározott szállítást és számlakiállítást a </w:t>
      </w:r>
      <w:proofErr w:type="spellStart"/>
      <w:r w:rsidR="00180F7B" w:rsidRPr="00180F7B">
        <w:rPr>
          <w:rFonts w:ascii="Times New Roman" w:hAnsi="Times New Roman"/>
          <w:b/>
        </w:rPr>
        <w:t>RacioNet</w:t>
      </w:r>
      <w:proofErr w:type="spellEnd"/>
      <w:r w:rsidR="00180F7B" w:rsidRPr="00180F7B">
        <w:rPr>
          <w:rFonts w:ascii="Times New Roman" w:hAnsi="Times New Roman"/>
          <w:b/>
        </w:rPr>
        <w:t xml:space="preserve"> </w:t>
      </w:r>
      <w:proofErr w:type="spellStart"/>
      <w:r w:rsidR="00180F7B" w:rsidRPr="00180F7B">
        <w:rPr>
          <w:rFonts w:ascii="Times New Roman" w:hAnsi="Times New Roman"/>
          <w:b/>
        </w:rPr>
        <w:t>Zrt</w:t>
      </w:r>
      <w:proofErr w:type="spellEnd"/>
      <w:r w:rsidRPr="00180F7B">
        <w:rPr>
          <w:rFonts w:ascii="Times New Roman" w:hAnsi="Times New Roman"/>
        </w:rPr>
        <w:t xml:space="preserve"> teljesíti.</w:t>
      </w:r>
    </w:p>
    <w:p w14:paraId="10FA470F" w14:textId="54B4B9E2" w:rsidR="002F2B74" w:rsidRPr="00180F7B" w:rsidRDefault="002B79DA" w:rsidP="002F2B74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Igény azonosítója:</w:t>
      </w:r>
      <w:r w:rsidR="00180F7B" w:rsidRPr="00180F7B">
        <w:rPr>
          <w:rFonts w:ascii="Times New Roman" w:hAnsi="Times New Roman"/>
        </w:rPr>
        <w:t xml:space="preserve"> </w:t>
      </w:r>
      <w:r w:rsidR="00180F7B" w:rsidRPr="00180F7B">
        <w:rPr>
          <w:rFonts w:ascii="Times New Roman" w:hAnsi="Times New Roman"/>
        </w:rPr>
        <w:t>254064962</w:t>
      </w:r>
    </w:p>
    <w:p w14:paraId="6911AD04" w14:textId="6C84BED2" w:rsidR="004A1BB0" w:rsidRPr="00180F7B" w:rsidRDefault="004A1BB0" w:rsidP="002F2B74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  <w:b/>
          <w:bCs/>
        </w:rPr>
      </w:pPr>
      <w:r w:rsidRPr="00180F7B">
        <w:rPr>
          <w:rFonts w:ascii="Times New Roman" w:hAnsi="Times New Roman"/>
          <w:b/>
        </w:rPr>
        <w:t xml:space="preserve">A szerződés teljesítési határideje: </w:t>
      </w:r>
    </w:p>
    <w:p w14:paraId="7AFED04B" w14:textId="7B9125AF" w:rsidR="009B39BA" w:rsidRPr="00180F7B" w:rsidRDefault="00345A8D" w:rsidP="009B39BA">
      <w:pPr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 szerződés aláírásától számítva </w:t>
      </w:r>
      <w:r w:rsidR="00525858" w:rsidRPr="00180F7B">
        <w:rPr>
          <w:rFonts w:ascii="Times New Roman" w:hAnsi="Times New Roman"/>
        </w:rPr>
        <w:t>3</w:t>
      </w:r>
      <w:r w:rsidR="002F2B74" w:rsidRPr="00180F7B">
        <w:rPr>
          <w:rFonts w:ascii="Times New Roman" w:hAnsi="Times New Roman"/>
        </w:rPr>
        <w:t>0</w:t>
      </w:r>
      <w:r w:rsidR="0041323A" w:rsidRPr="00180F7B">
        <w:rPr>
          <w:rFonts w:ascii="Times New Roman" w:hAnsi="Times New Roman"/>
        </w:rPr>
        <w:t xml:space="preserve"> </w:t>
      </w:r>
      <w:r w:rsidRPr="00180F7B">
        <w:rPr>
          <w:rFonts w:ascii="Times New Roman" w:hAnsi="Times New Roman"/>
        </w:rPr>
        <w:t>napon belül.</w:t>
      </w:r>
    </w:p>
    <w:p w14:paraId="5F9B6D51" w14:textId="37F6393C" w:rsidR="004A1BB0" w:rsidRPr="00180F7B" w:rsidRDefault="009B39BA" w:rsidP="009B39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360" w:after="120"/>
        <w:ind w:left="425" w:hanging="357"/>
        <w:jc w:val="both"/>
        <w:rPr>
          <w:rFonts w:ascii="Times New Roman" w:hAnsi="Times New Roman"/>
          <w:color w:val="000000"/>
        </w:rPr>
      </w:pPr>
      <w:r w:rsidRPr="00180F7B">
        <w:rPr>
          <w:rFonts w:ascii="Times New Roman" w:hAnsi="Times New Roman"/>
          <w:b/>
        </w:rPr>
        <w:lastRenderedPageBreak/>
        <w:t xml:space="preserve"> </w:t>
      </w:r>
      <w:r w:rsidR="004A1BB0" w:rsidRPr="00180F7B">
        <w:rPr>
          <w:rFonts w:ascii="Times New Roman" w:hAnsi="Times New Roman"/>
          <w:b/>
        </w:rPr>
        <w:t>A teljesítés helye</w:t>
      </w:r>
      <w:r w:rsidR="00B57CE3" w:rsidRPr="00180F7B">
        <w:rPr>
          <w:rFonts w:ascii="Times New Roman" w:hAnsi="Times New Roman"/>
          <w:b/>
        </w:rPr>
        <w:t>i</w:t>
      </w:r>
      <w:r w:rsidR="004A1BB0" w:rsidRPr="00180F7B">
        <w:rPr>
          <w:rFonts w:ascii="Times New Roman" w:hAnsi="Times New Roman"/>
          <w:b/>
        </w:rPr>
        <w:t xml:space="preserve">: </w:t>
      </w:r>
    </w:p>
    <w:p w14:paraId="435271C0" w14:textId="6BC7D30B" w:rsidR="005468CE" w:rsidRPr="00180F7B" w:rsidRDefault="005468CE" w:rsidP="005468CE">
      <w:pPr>
        <w:tabs>
          <w:tab w:val="left" w:pos="1718"/>
          <w:tab w:val="left" w:pos="2285"/>
          <w:tab w:val="left" w:pos="2852"/>
          <w:tab w:val="left" w:pos="3561"/>
          <w:tab w:val="left" w:pos="4128"/>
          <w:tab w:val="left" w:pos="4836"/>
          <w:tab w:val="left" w:pos="6112"/>
          <w:tab w:val="left" w:pos="6821"/>
          <w:tab w:val="left" w:pos="8947"/>
        </w:tabs>
        <w:spacing w:before="360" w:after="120"/>
        <w:ind w:left="284"/>
        <w:jc w:val="both"/>
        <w:rPr>
          <w:rFonts w:ascii="Times New Roman" w:hAnsi="Times New Roman"/>
          <w:bCs/>
        </w:rPr>
      </w:pPr>
      <w:r w:rsidRPr="00180F7B">
        <w:rPr>
          <w:rFonts w:ascii="Times New Roman" w:hAnsi="Times New Roman"/>
          <w:bCs/>
        </w:rPr>
        <w:t>Mind</w:t>
      </w:r>
      <w:r w:rsidR="00614287" w:rsidRPr="00180F7B">
        <w:rPr>
          <w:rFonts w:ascii="Times New Roman" w:hAnsi="Times New Roman"/>
          <w:bCs/>
        </w:rPr>
        <w:t xml:space="preserve">en </w:t>
      </w:r>
      <w:r w:rsidRPr="00180F7B">
        <w:rPr>
          <w:rFonts w:ascii="Times New Roman" w:hAnsi="Times New Roman"/>
          <w:bCs/>
        </w:rPr>
        <w:t>rész esetében:</w:t>
      </w:r>
    </w:p>
    <w:tbl>
      <w:tblPr>
        <w:tblW w:w="6960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  <w:gridCol w:w="2280"/>
      </w:tblGrid>
      <w:tr w:rsidR="005468CE" w:rsidRPr="00180F7B" w14:paraId="1B7C77D0" w14:textId="77777777" w:rsidTr="0004189D">
        <w:trPr>
          <w:trHeight w:val="31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CE2AE63" w14:textId="77777777" w:rsidR="005468CE" w:rsidRPr="00180F7B" w:rsidRDefault="005468CE" w:rsidP="00041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Szállítási cím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F48EB6D" w14:textId="77777777" w:rsidR="005468CE" w:rsidRPr="00180F7B" w:rsidRDefault="005468CE" w:rsidP="00041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Átvevő</w:t>
            </w:r>
          </w:p>
        </w:tc>
      </w:tr>
      <w:tr w:rsidR="00525858" w:rsidRPr="00180F7B" w14:paraId="712CE68D" w14:textId="77777777" w:rsidTr="0004189D">
        <w:trPr>
          <w:trHeight w:val="61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0EBC" w14:textId="77777777" w:rsidR="00525858" w:rsidRPr="00180F7B" w:rsidRDefault="00525858" w:rsidP="006142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ELTE SEK</w:t>
            </w:r>
          </w:p>
          <w:p w14:paraId="110D176B" w14:textId="52D609ED" w:rsidR="00525858" w:rsidRPr="00180F7B" w:rsidRDefault="00525858" w:rsidP="0004189D">
            <w:pPr>
              <w:spacing w:after="0" w:line="240" w:lineRule="auto"/>
              <w:ind w:left="-70"/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Szombathely, Károlyi G. tér 4.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827D5" w14:textId="72FCF7EC" w:rsidR="00525858" w:rsidRPr="00180F7B" w:rsidRDefault="00525858" w:rsidP="00041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Pintér Zsolt</w:t>
            </w:r>
            <w:r w:rsidRPr="00180F7B">
              <w:rPr>
                <w:rFonts w:ascii="Times New Roman" w:hAnsi="Times New Roman"/>
                <w:color w:val="000000"/>
              </w:rPr>
              <w:br/>
              <w:t>+ 36 30 693 7066</w:t>
            </w:r>
          </w:p>
        </w:tc>
      </w:tr>
    </w:tbl>
    <w:p w14:paraId="3CD6A121" w14:textId="77777777" w:rsidR="001265D6" w:rsidRPr="00180F7B" w:rsidRDefault="001265D6" w:rsidP="001265D6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360" w:after="120"/>
        <w:ind w:left="426"/>
        <w:jc w:val="both"/>
        <w:rPr>
          <w:rFonts w:ascii="Times New Roman" w:hAnsi="Times New Roman"/>
          <w:b/>
          <w:bCs/>
          <w:u w:val="single"/>
        </w:rPr>
      </w:pPr>
      <w:r w:rsidRPr="00180F7B">
        <w:rPr>
          <w:rFonts w:ascii="Times New Roman" w:hAnsi="Times New Roman"/>
          <w:b/>
          <w:bCs/>
          <w:u w:val="single"/>
        </w:rPr>
        <w:t>Ajánlatkérő felhívja Ajánlattevők figyelmét arra, hogy amennyiben nem a fenti pontos szállítási címekre szállítja le Ajánlatkérő által megrendelt eszközöket, úgy Ajánlatkérő azt hibás teljesítésnek tekinti és a KM X.2.1. pontjában meghatározott hibás teljesítési kötbérre válik jogosulttá.</w:t>
      </w:r>
    </w:p>
    <w:p w14:paraId="4E047FB5" w14:textId="77777777" w:rsidR="007155F0" w:rsidRPr="00180F7B" w:rsidRDefault="004A1BB0" w:rsidP="009B39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360" w:after="120"/>
        <w:ind w:left="425" w:hanging="323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  <w:b/>
        </w:rPr>
        <w:t>A jótállás kezdete:</w:t>
      </w:r>
      <w:r w:rsidRPr="00180F7B">
        <w:rPr>
          <w:rFonts w:ascii="Times New Roman" w:hAnsi="Times New Roman"/>
        </w:rPr>
        <w:t xml:space="preserve"> </w:t>
      </w:r>
    </w:p>
    <w:p w14:paraId="4F0BFFEA" w14:textId="27A20BD7" w:rsidR="004A1BB0" w:rsidRPr="00180F7B" w:rsidRDefault="00345A8D" w:rsidP="009B39BA">
      <w:pPr>
        <w:overflowPunct w:val="0"/>
        <w:autoSpaceDE w:val="0"/>
        <w:autoSpaceDN w:val="0"/>
        <w:adjustRightInd w:val="0"/>
        <w:spacing w:before="120" w:after="120"/>
        <w:ind w:left="10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A teljesítés időpontjától számítva</w:t>
      </w:r>
      <w:r w:rsidR="007B5484" w:rsidRPr="00180F7B">
        <w:rPr>
          <w:rFonts w:ascii="Times New Roman" w:hAnsi="Times New Roman"/>
        </w:rPr>
        <w:t>.</w:t>
      </w:r>
      <w:r w:rsidR="003310BD" w:rsidRPr="00180F7B">
        <w:rPr>
          <w:rFonts w:ascii="Times New Roman" w:hAnsi="Times New Roman"/>
        </w:rPr>
        <w:t xml:space="preserve"> </w:t>
      </w:r>
    </w:p>
    <w:tbl>
      <w:tblPr>
        <w:tblStyle w:val="Rcsostblzat"/>
        <w:tblW w:w="0" w:type="auto"/>
        <w:tblInd w:w="104" w:type="dxa"/>
        <w:tblLook w:val="04A0" w:firstRow="1" w:lastRow="0" w:firstColumn="1" w:lastColumn="0" w:noHBand="0" w:noVBand="1"/>
      </w:tblPr>
      <w:tblGrid>
        <w:gridCol w:w="2131"/>
        <w:gridCol w:w="2126"/>
      </w:tblGrid>
      <w:tr w:rsidR="00B02955" w:rsidRPr="00180F7B" w14:paraId="6A0755A8" w14:textId="77777777" w:rsidTr="00B02955">
        <w:trPr>
          <w:trHeight w:val="331"/>
        </w:trPr>
        <w:tc>
          <w:tcPr>
            <w:tcW w:w="2131" w:type="dxa"/>
            <w:shd w:val="clear" w:color="auto" w:fill="BFBFBF" w:themeFill="background1" w:themeFillShade="BF"/>
            <w:vAlign w:val="center"/>
          </w:tcPr>
          <w:p w14:paraId="7467B99E" w14:textId="366E035F" w:rsidR="00B02955" w:rsidRPr="00180F7B" w:rsidRDefault="00B02955" w:rsidP="00B02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Eszköz megnevezés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4A48E85F" w14:textId="35841839" w:rsidR="00B02955" w:rsidRPr="00180F7B" w:rsidRDefault="00B02955" w:rsidP="00B02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Jótállás időtartama</w:t>
            </w:r>
          </w:p>
        </w:tc>
      </w:tr>
      <w:tr w:rsidR="00B02955" w:rsidRPr="00180F7B" w14:paraId="57EC1460" w14:textId="77777777" w:rsidTr="00B02955">
        <w:trPr>
          <w:trHeight w:hRule="exact" w:val="454"/>
        </w:trPr>
        <w:tc>
          <w:tcPr>
            <w:tcW w:w="2131" w:type="dxa"/>
          </w:tcPr>
          <w:p w14:paraId="76DD7248" w14:textId="38E3F8E4" w:rsidR="00B02955" w:rsidRPr="00180F7B" w:rsidRDefault="00B02955" w:rsidP="009B39BA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iPAD-ELTE-13</w:t>
            </w:r>
          </w:p>
        </w:tc>
        <w:tc>
          <w:tcPr>
            <w:tcW w:w="2126" w:type="dxa"/>
          </w:tcPr>
          <w:p w14:paraId="28762812" w14:textId="1CD00ECF" w:rsidR="00B02955" w:rsidRPr="00180F7B" w:rsidRDefault="00B02955" w:rsidP="009B39BA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12 hónap</w:t>
            </w:r>
          </w:p>
        </w:tc>
      </w:tr>
      <w:tr w:rsidR="00B02955" w:rsidRPr="00180F7B" w14:paraId="55A8697E" w14:textId="77777777" w:rsidTr="00B02955">
        <w:trPr>
          <w:trHeight w:hRule="exact" w:val="454"/>
        </w:trPr>
        <w:tc>
          <w:tcPr>
            <w:tcW w:w="2131" w:type="dxa"/>
          </w:tcPr>
          <w:p w14:paraId="16D69EEA" w14:textId="74D4D5B7" w:rsidR="00B02955" w:rsidRPr="00180F7B" w:rsidRDefault="00B02955" w:rsidP="009B39BA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AUD-ELTE-03</w:t>
            </w:r>
          </w:p>
        </w:tc>
        <w:tc>
          <w:tcPr>
            <w:tcW w:w="2126" w:type="dxa"/>
          </w:tcPr>
          <w:p w14:paraId="429B2A09" w14:textId="35A5ADDB" w:rsidR="00B02955" w:rsidRPr="00180F7B" w:rsidRDefault="00201F50" w:rsidP="00201F50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24 h</w:t>
            </w:r>
            <w:r w:rsidR="00B02955" w:rsidRPr="00180F7B">
              <w:rPr>
                <w:rFonts w:ascii="Times New Roman" w:hAnsi="Times New Roman"/>
              </w:rPr>
              <w:t>ónap</w:t>
            </w:r>
          </w:p>
        </w:tc>
      </w:tr>
    </w:tbl>
    <w:p w14:paraId="1A658ED3" w14:textId="1AB082AF" w:rsidR="004A1BB0" w:rsidRPr="00180F7B" w:rsidRDefault="004A1BB0" w:rsidP="009B39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360" w:after="120"/>
        <w:ind w:left="425" w:hanging="323"/>
        <w:jc w:val="both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 xml:space="preserve"> A fizetendő ellenérték:</w:t>
      </w:r>
      <w:r w:rsidR="007B5484" w:rsidRPr="00180F7B">
        <w:rPr>
          <w:rFonts w:ascii="Times New Roman" w:hAnsi="Times New Roman"/>
          <w:b/>
        </w:rPr>
        <w:t xml:space="preserve"> </w:t>
      </w:r>
    </w:p>
    <w:p w14:paraId="019AD5B5" w14:textId="7C41A5F0" w:rsidR="00AB5AD2" w:rsidRPr="00180F7B" w:rsidRDefault="004A1BB0" w:rsidP="00BE6490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 </w:t>
      </w:r>
      <w:r w:rsidR="008245AC" w:rsidRPr="00180F7B">
        <w:rPr>
          <w:rFonts w:ascii="Times New Roman" w:hAnsi="Times New Roman"/>
        </w:rPr>
        <w:t>Eladó</w:t>
      </w:r>
      <w:r w:rsidRPr="00180F7B">
        <w:rPr>
          <w:rFonts w:ascii="Times New Roman" w:hAnsi="Times New Roman"/>
        </w:rPr>
        <w:t xml:space="preserve"> a jelen szerződ</w:t>
      </w:r>
      <w:r w:rsidR="00AB5AD2" w:rsidRPr="00180F7B">
        <w:rPr>
          <w:rFonts w:ascii="Times New Roman" w:hAnsi="Times New Roman"/>
        </w:rPr>
        <w:t>és alapján szállítandó termékek szállítását</w:t>
      </w:r>
      <w:r w:rsidRPr="00180F7B">
        <w:rPr>
          <w:rFonts w:ascii="Times New Roman" w:hAnsi="Times New Roman"/>
        </w:rPr>
        <w:t xml:space="preserve"> az 1. számú mellékletben meghat</w:t>
      </w:r>
      <w:r w:rsidRPr="00180F7B">
        <w:rPr>
          <w:rFonts w:ascii="Times New Roman" w:hAnsi="Times New Roman"/>
        </w:rPr>
        <w:t>á</w:t>
      </w:r>
      <w:r w:rsidRPr="00180F7B">
        <w:rPr>
          <w:rFonts w:ascii="Times New Roman" w:hAnsi="Times New Roman"/>
        </w:rPr>
        <w:t>rozott szerződéses árakon teljesíti. A szerződéses ár (termékek, eszközök esetén) tartalmazza a beh</w:t>
      </w:r>
      <w:r w:rsidRPr="00180F7B">
        <w:rPr>
          <w:rFonts w:ascii="Times New Roman" w:hAnsi="Times New Roman"/>
        </w:rPr>
        <w:t>o</w:t>
      </w:r>
      <w:r w:rsidRPr="00180F7B">
        <w:rPr>
          <w:rFonts w:ascii="Times New Roman" w:hAnsi="Times New Roman"/>
        </w:rPr>
        <w:t xml:space="preserve">zatallal, a forgalomba hozatallal kapcsolatban felmerülő összes költséget (vám, adók, díjak, illetékek, egyéb), de nem tartalmazza az általános forgalmi adót, valamint a közbeszerzési díjat. A közbeszerzési díj alapja a </w:t>
      </w:r>
      <w:r w:rsidR="008245AC" w:rsidRPr="00180F7B">
        <w:rPr>
          <w:rFonts w:ascii="Times New Roman" w:hAnsi="Times New Roman"/>
        </w:rPr>
        <w:t>Vevő</w:t>
      </w:r>
      <w:r w:rsidRPr="00180F7B">
        <w:rPr>
          <w:rFonts w:ascii="Times New Roman" w:hAnsi="Times New Roman"/>
        </w:rPr>
        <w:t xml:space="preserve"> általi beszerzések általános forgalmi adó nélkül számított értéke, mértéke </w:t>
      </w:r>
      <w:r w:rsidR="00D2095C" w:rsidRPr="00180F7B">
        <w:rPr>
          <w:rFonts w:ascii="Times New Roman" w:hAnsi="Times New Roman"/>
        </w:rPr>
        <w:t>2</w:t>
      </w:r>
      <w:r w:rsidRPr="00180F7B">
        <w:rPr>
          <w:rFonts w:ascii="Times New Roman" w:hAnsi="Times New Roman"/>
        </w:rPr>
        <w:t>% + Áfa.</w:t>
      </w:r>
    </w:p>
    <w:p w14:paraId="71B59B79" w14:textId="77777777" w:rsidR="004A1BB0" w:rsidRPr="00180F7B" w:rsidRDefault="004A1BB0" w:rsidP="009B39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360" w:after="120"/>
        <w:ind w:left="425" w:hanging="323"/>
        <w:jc w:val="both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 xml:space="preserve"> Fizetési feltételek:</w:t>
      </w:r>
    </w:p>
    <w:p w14:paraId="5F1A5BA7" w14:textId="2D9ADF23" w:rsidR="00345A8D" w:rsidRPr="00180F7B" w:rsidRDefault="004A1BB0" w:rsidP="00BE6490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 termékek ellenértékének Intézmény által történő kiegyenlítése az igazolt teljesítést követően, </w:t>
      </w:r>
      <w:r w:rsidR="00AB5AD2" w:rsidRPr="00180F7B">
        <w:rPr>
          <w:rFonts w:ascii="Times New Roman" w:hAnsi="Times New Roman"/>
        </w:rPr>
        <w:t xml:space="preserve">a Kbt. 135. § (1) és (4) és a Kbt. 136. § (1) </w:t>
      </w:r>
      <w:r w:rsidRPr="00180F7B">
        <w:rPr>
          <w:rFonts w:ascii="Times New Roman" w:hAnsi="Times New Roman"/>
        </w:rPr>
        <w:t>bekezdésében meghatározott szabályok szerint, a számla iga</w:t>
      </w:r>
      <w:r w:rsidR="00345A8D" w:rsidRPr="00180F7B">
        <w:rPr>
          <w:rFonts w:ascii="Times New Roman" w:hAnsi="Times New Roman"/>
        </w:rPr>
        <w:t xml:space="preserve">zolt kézhezvételétől számított </w:t>
      </w:r>
      <w:r w:rsidRPr="00180F7B">
        <w:rPr>
          <w:rFonts w:ascii="Times New Roman" w:hAnsi="Times New Roman"/>
        </w:rPr>
        <w:t>30 napon belül történik. A</w:t>
      </w:r>
      <w:r w:rsidR="008245AC" w:rsidRPr="00180F7B">
        <w:rPr>
          <w:rFonts w:ascii="Times New Roman" w:hAnsi="Times New Roman"/>
        </w:rPr>
        <w:t>z</w:t>
      </w:r>
      <w:r w:rsidRPr="00180F7B">
        <w:rPr>
          <w:rFonts w:ascii="Times New Roman" w:hAnsi="Times New Roman"/>
        </w:rPr>
        <w:t xml:space="preserve"> </w:t>
      </w:r>
      <w:r w:rsidR="008245AC" w:rsidRPr="00180F7B">
        <w:rPr>
          <w:rFonts w:ascii="Times New Roman" w:hAnsi="Times New Roman"/>
        </w:rPr>
        <w:t>Eladó</w:t>
      </w:r>
      <w:r w:rsidRPr="00180F7B">
        <w:rPr>
          <w:rFonts w:ascii="Times New Roman" w:hAnsi="Times New Roman"/>
        </w:rPr>
        <w:t xml:space="preserve"> köteles a számlá</w:t>
      </w:r>
      <w:r w:rsidR="00FE3FE8" w:rsidRPr="00180F7B">
        <w:rPr>
          <w:rFonts w:ascii="Times New Roman" w:hAnsi="Times New Roman"/>
        </w:rPr>
        <w:t>ka</w:t>
      </w:r>
      <w:r w:rsidRPr="00180F7B">
        <w:rPr>
          <w:rFonts w:ascii="Times New Roman" w:hAnsi="Times New Roman"/>
        </w:rPr>
        <w:t>t a teljesítés elismerés</w:t>
      </w:r>
      <w:r w:rsidRPr="00180F7B">
        <w:rPr>
          <w:rFonts w:ascii="Times New Roman" w:hAnsi="Times New Roman"/>
        </w:rPr>
        <w:t>é</w:t>
      </w:r>
      <w:r w:rsidRPr="00180F7B">
        <w:rPr>
          <w:rFonts w:ascii="Times New Roman" w:hAnsi="Times New Roman"/>
        </w:rPr>
        <w:t>től számított 15 napon belül</w:t>
      </w:r>
      <w:r w:rsidR="00D2095C" w:rsidRPr="00180F7B">
        <w:rPr>
          <w:rFonts w:ascii="Times New Roman" w:hAnsi="Times New Roman"/>
        </w:rPr>
        <w:t xml:space="preserve"> </w:t>
      </w:r>
      <w:r w:rsidR="00FD4414" w:rsidRPr="00180F7B">
        <w:rPr>
          <w:rFonts w:ascii="Times New Roman" w:hAnsi="Times New Roman"/>
        </w:rPr>
        <w:t xml:space="preserve">teljesítési helyenként </w:t>
      </w:r>
      <w:r w:rsidRPr="00180F7B">
        <w:rPr>
          <w:rFonts w:ascii="Times New Roman" w:hAnsi="Times New Roman"/>
        </w:rPr>
        <w:t>kiállítani</w:t>
      </w:r>
      <w:r w:rsidR="00D2095C" w:rsidRPr="00180F7B">
        <w:rPr>
          <w:rFonts w:ascii="Times New Roman" w:hAnsi="Times New Roman"/>
        </w:rPr>
        <w:t xml:space="preserve"> (számlázási cím: 1053 Budapest, Egyetem tér 1-3.)</w:t>
      </w:r>
      <w:r w:rsidRPr="00180F7B">
        <w:rPr>
          <w:rFonts w:ascii="Times New Roman" w:hAnsi="Times New Roman"/>
        </w:rPr>
        <w:t>, majd a</w:t>
      </w:r>
      <w:r w:rsidR="008245AC" w:rsidRPr="00180F7B">
        <w:rPr>
          <w:rFonts w:ascii="Times New Roman" w:hAnsi="Times New Roman"/>
        </w:rPr>
        <w:t xml:space="preserve"> </w:t>
      </w:r>
      <w:r w:rsidR="00B54F7B" w:rsidRPr="00180F7B">
        <w:rPr>
          <w:rFonts w:ascii="Times New Roman" w:hAnsi="Times New Roman"/>
        </w:rPr>
        <w:t>teljesítés helyére</w:t>
      </w:r>
      <w:r w:rsidR="00D2095C" w:rsidRPr="00180F7B">
        <w:rPr>
          <w:rFonts w:ascii="Times New Roman" w:hAnsi="Times New Roman"/>
        </w:rPr>
        <w:t xml:space="preserve"> </w:t>
      </w:r>
      <w:r w:rsidRPr="00180F7B">
        <w:rPr>
          <w:rFonts w:ascii="Times New Roman" w:hAnsi="Times New Roman"/>
        </w:rPr>
        <w:t>eljuttatni. A számlá</w:t>
      </w:r>
      <w:r w:rsidR="00836CB6" w:rsidRPr="00180F7B">
        <w:rPr>
          <w:rFonts w:ascii="Times New Roman" w:hAnsi="Times New Roman"/>
        </w:rPr>
        <w:t>k</w:t>
      </w:r>
      <w:r w:rsidRPr="00180F7B">
        <w:rPr>
          <w:rFonts w:ascii="Times New Roman" w:hAnsi="Times New Roman"/>
        </w:rPr>
        <w:t xml:space="preserve">hoz </w:t>
      </w:r>
      <w:r w:rsidR="00D9677A" w:rsidRPr="00180F7B">
        <w:rPr>
          <w:rFonts w:ascii="Times New Roman" w:hAnsi="Times New Roman"/>
        </w:rPr>
        <w:t>az aláírt teljesítési</w:t>
      </w:r>
      <w:r w:rsidR="001928CC" w:rsidRPr="00180F7B">
        <w:rPr>
          <w:rFonts w:ascii="Times New Roman" w:hAnsi="Times New Roman"/>
        </w:rPr>
        <w:t xml:space="preserve"> </w:t>
      </w:r>
      <w:r w:rsidR="00D9677A" w:rsidRPr="00180F7B">
        <w:rPr>
          <w:rFonts w:ascii="Times New Roman" w:hAnsi="Times New Roman"/>
        </w:rPr>
        <w:t>i</w:t>
      </w:r>
      <w:r w:rsidR="00AB5AD2" w:rsidRPr="00180F7B">
        <w:rPr>
          <w:rFonts w:ascii="Times New Roman" w:hAnsi="Times New Roman"/>
        </w:rPr>
        <w:t>gazolást</w:t>
      </w:r>
      <w:r w:rsidRPr="00180F7B">
        <w:rPr>
          <w:rFonts w:ascii="Times New Roman" w:hAnsi="Times New Roman"/>
        </w:rPr>
        <w:t xml:space="preserve"> mellékelni kell. A számlán csak a jelen keretmegállapodás hatálya alá tartozó termékek szerepelhetnek. </w:t>
      </w:r>
    </w:p>
    <w:p w14:paraId="20C8F472" w14:textId="6B48F5CE" w:rsidR="004A1BB0" w:rsidRPr="00180F7B" w:rsidRDefault="0000735D" w:rsidP="00856F03">
      <w:pPr>
        <w:overflowPunct w:val="0"/>
        <w:autoSpaceDE w:val="0"/>
        <w:autoSpaceDN w:val="0"/>
        <w:adjustRightInd w:val="0"/>
        <w:spacing w:before="240" w:after="120"/>
        <w:ind w:left="567" w:hanging="425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7.1</w:t>
      </w:r>
      <w:r w:rsidR="00345A8D" w:rsidRPr="00180F7B">
        <w:rPr>
          <w:rFonts w:ascii="Times New Roman" w:hAnsi="Times New Roman"/>
        </w:rPr>
        <w:t xml:space="preserve">. </w:t>
      </w:r>
      <w:r w:rsidR="004A1BB0" w:rsidRPr="00180F7B">
        <w:rPr>
          <w:rFonts w:ascii="Times New Roman" w:hAnsi="Times New Roman"/>
        </w:rPr>
        <w:t>A</w:t>
      </w:r>
      <w:r w:rsidR="008245AC" w:rsidRPr="00180F7B">
        <w:rPr>
          <w:rFonts w:ascii="Times New Roman" w:hAnsi="Times New Roman"/>
        </w:rPr>
        <w:t>z</w:t>
      </w:r>
      <w:r w:rsidR="004A1BB0" w:rsidRPr="00180F7B">
        <w:rPr>
          <w:rFonts w:ascii="Times New Roman" w:hAnsi="Times New Roman"/>
        </w:rPr>
        <w:t xml:space="preserve"> </w:t>
      </w:r>
      <w:r w:rsidR="008245AC" w:rsidRPr="00180F7B">
        <w:rPr>
          <w:rFonts w:ascii="Times New Roman" w:hAnsi="Times New Roman"/>
        </w:rPr>
        <w:t>Eladó</w:t>
      </w:r>
      <w:r w:rsidR="004A1BB0" w:rsidRPr="00180F7B">
        <w:rPr>
          <w:rFonts w:ascii="Times New Roman" w:hAnsi="Times New Roman"/>
        </w:rPr>
        <w:t xml:space="preserve"> a keretmegállapodás 3. számú melléklete szerint lebonyolított eljárás alapján megval</w:t>
      </w:r>
      <w:r w:rsidR="004A1BB0" w:rsidRPr="00180F7B">
        <w:rPr>
          <w:rFonts w:ascii="Times New Roman" w:hAnsi="Times New Roman"/>
        </w:rPr>
        <w:t>ó</w:t>
      </w:r>
      <w:r w:rsidR="004A1BB0" w:rsidRPr="00180F7B">
        <w:rPr>
          <w:rFonts w:ascii="Times New Roman" w:hAnsi="Times New Roman"/>
        </w:rPr>
        <w:t xml:space="preserve">suló beszerzés során az egyedi szerződésből eredő követelését nem engedményezheti harmadik személyre. </w:t>
      </w:r>
    </w:p>
    <w:p w14:paraId="3707FA57" w14:textId="00D36766" w:rsidR="00AB5AD2" w:rsidRPr="00180F7B" w:rsidRDefault="004A1BB0" w:rsidP="00856F03">
      <w:pPr>
        <w:overflowPunct w:val="0"/>
        <w:autoSpaceDE w:val="0"/>
        <w:autoSpaceDN w:val="0"/>
        <w:adjustRightInd w:val="0"/>
        <w:spacing w:before="240" w:after="120"/>
        <w:ind w:left="567" w:hanging="425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7.</w:t>
      </w:r>
      <w:r w:rsidR="0000735D" w:rsidRPr="00180F7B">
        <w:rPr>
          <w:rFonts w:ascii="Times New Roman" w:hAnsi="Times New Roman"/>
        </w:rPr>
        <w:t>2</w:t>
      </w:r>
      <w:r w:rsidRPr="00180F7B">
        <w:rPr>
          <w:rFonts w:ascii="Times New Roman" w:hAnsi="Times New Roman"/>
        </w:rPr>
        <w:t>. Késedelmes fizetés esetén az Intézmény a Ptk.</w:t>
      </w:r>
      <w:r w:rsidR="00EF7467" w:rsidRPr="00180F7B">
        <w:rPr>
          <w:rFonts w:ascii="Times New Roman" w:hAnsi="Times New Roman"/>
        </w:rPr>
        <w:t xml:space="preserve"> 6:155. (1) bekezdésben</w:t>
      </w:r>
      <w:r w:rsidRPr="00180F7B">
        <w:rPr>
          <w:rFonts w:ascii="Times New Roman" w:hAnsi="Times New Roman"/>
        </w:rPr>
        <w:t xml:space="preserve"> meghatározott mértékű késedelmi kamatot fizet a</w:t>
      </w:r>
      <w:r w:rsidR="00400597" w:rsidRPr="00180F7B">
        <w:rPr>
          <w:rFonts w:ascii="Times New Roman" w:hAnsi="Times New Roman"/>
        </w:rPr>
        <w:t>z</w:t>
      </w:r>
      <w:r w:rsidRPr="00180F7B">
        <w:rPr>
          <w:rFonts w:ascii="Times New Roman" w:hAnsi="Times New Roman"/>
        </w:rPr>
        <w:t xml:space="preserve"> </w:t>
      </w:r>
      <w:r w:rsidR="008245AC" w:rsidRPr="00180F7B">
        <w:rPr>
          <w:rFonts w:ascii="Times New Roman" w:hAnsi="Times New Roman"/>
        </w:rPr>
        <w:t>Eladó</w:t>
      </w:r>
      <w:r w:rsidRPr="00180F7B">
        <w:rPr>
          <w:rFonts w:ascii="Times New Roman" w:hAnsi="Times New Roman"/>
        </w:rPr>
        <w:t>nak.</w:t>
      </w:r>
    </w:p>
    <w:p w14:paraId="07D9EDBE" w14:textId="104D61C5" w:rsidR="003A3DFB" w:rsidRPr="00180F7B" w:rsidRDefault="003A3DFB" w:rsidP="00856F03">
      <w:pPr>
        <w:overflowPunct w:val="0"/>
        <w:autoSpaceDE w:val="0"/>
        <w:autoSpaceDN w:val="0"/>
        <w:adjustRightInd w:val="0"/>
        <w:spacing w:before="240" w:after="120"/>
        <w:ind w:left="567" w:hanging="425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7.3. Az Eladó az egyedi szerződés teljesítése során előleget nem kérhet, és az előre fizetés sem me</w:t>
      </w:r>
      <w:r w:rsidRPr="00180F7B">
        <w:rPr>
          <w:rFonts w:ascii="Times New Roman" w:hAnsi="Times New Roman"/>
        </w:rPr>
        <w:t>g</w:t>
      </w:r>
      <w:r w:rsidRPr="00180F7B">
        <w:rPr>
          <w:rFonts w:ascii="Times New Roman" w:hAnsi="Times New Roman"/>
        </w:rPr>
        <w:t>engedett, kivéve az Európai Uniós támogatásból megvalósuló beszerzéseket érintő Eladói el</w:t>
      </w:r>
      <w:r w:rsidRPr="00180F7B">
        <w:rPr>
          <w:rFonts w:ascii="Times New Roman" w:hAnsi="Times New Roman"/>
        </w:rPr>
        <w:t>ő</w:t>
      </w:r>
      <w:r w:rsidRPr="00180F7B">
        <w:rPr>
          <w:rFonts w:ascii="Times New Roman" w:hAnsi="Times New Roman"/>
        </w:rPr>
        <w:t>legfizetés esetét.</w:t>
      </w:r>
    </w:p>
    <w:p w14:paraId="4E8259E1" w14:textId="52EEBCD5" w:rsidR="003A3DFB" w:rsidRPr="00180F7B" w:rsidRDefault="003A3DFB" w:rsidP="00856F03">
      <w:pPr>
        <w:overflowPunct w:val="0"/>
        <w:autoSpaceDE w:val="0"/>
        <w:autoSpaceDN w:val="0"/>
        <w:adjustRightInd w:val="0"/>
        <w:spacing w:before="240" w:after="120"/>
        <w:ind w:left="567" w:hanging="425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lastRenderedPageBreak/>
        <w:t>7.4. Eladó</w:t>
      </w:r>
    </w:p>
    <w:p w14:paraId="79BEEDFE" w14:textId="77777777" w:rsidR="003A3DFB" w:rsidRPr="00180F7B" w:rsidRDefault="003A3DFB" w:rsidP="003A3DFB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a) nem fizethet, illetve számolhat el a szerződés teljesítésével összefüggésben olyan költségeket, amelyek a 62. § (1) bekezdés k) pont </w:t>
      </w:r>
      <w:proofErr w:type="spellStart"/>
      <w:r w:rsidRPr="00180F7B">
        <w:rPr>
          <w:rFonts w:ascii="Times New Roman" w:hAnsi="Times New Roman"/>
        </w:rPr>
        <w:t>ka</w:t>
      </w:r>
      <w:proofErr w:type="spellEnd"/>
      <w:r w:rsidRPr="00180F7B">
        <w:rPr>
          <w:rFonts w:ascii="Times New Roman" w:hAnsi="Times New Roman"/>
        </w:rPr>
        <w:t>)–</w:t>
      </w:r>
      <w:proofErr w:type="spellStart"/>
      <w:r w:rsidRPr="00180F7B">
        <w:rPr>
          <w:rFonts w:ascii="Times New Roman" w:hAnsi="Times New Roman"/>
        </w:rPr>
        <w:t>kb</w:t>
      </w:r>
      <w:proofErr w:type="spellEnd"/>
      <w:r w:rsidRPr="00180F7B">
        <w:rPr>
          <w:rFonts w:ascii="Times New Roman" w:hAnsi="Times New Roman"/>
        </w:rPr>
        <w:t>) alpontja szerinti feltételeknek nem megfelelő társaság tekintetében merülnek fel, és amelyek az Eladó adóköteles jövedelmének csökke</w:t>
      </w:r>
      <w:r w:rsidRPr="00180F7B">
        <w:rPr>
          <w:rFonts w:ascii="Times New Roman" w:hAnsi="Times New Roman"/>
        </w:rPr>
        <w:t>n</w:t>
      </w:r>
      <w:r w:rsidRPr="00180F7B">
        <w:rPr>
          <w:rFonts w:ascii="Times New Roman" w:hAnsi="Times New Roman"/>
        </w:rPr>
        <w:t>tésére alkalmasak;</w:t>
      </w:r>
    </w:p>
    <w:p w14:paraId="6E99CE53" w14:textId="14D7DD31" w:rsidR="003A3DFB" w:rsidRPr="00180F7B" w:rsidRDefault="003A3DFB" w:rsidP="003A3DFB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b) a szerződés teljesítésének teljes időtartama alatt tulajdonosi szerkezetét Megrendelő számára megismerhetővé teszi és a 143. § (3) bekezdése szerinti ügyletekről a Megrendelőt haladé</w:t>
      </w:r>
      <w:r w:rsidRPr="00180F7B">
        <w:rPr>
          <w:rFonts w:ascii="Times New Roman" w:hAnsi="Times New Roman"/>
        </w:rPr>
        <w:t>k</w:t>
      </w:r>
      <w:r w:rsidRPr="00180F7B">
        <w:rPr>
          <w:rFonts w:ascii="Times New Roman" w:hAnsi="Times New Roman"/>
        </w:rPr>
        <w:t>talanul értesíti.</w:t>
      </w:r>
    </w:p>
    <w:p w14:paraId="7F9F171A" w14:textId="02CFE2EF" w:rsidR="007C56F3" w:rsidRPr="00180F7B" w:rsidRDefault="003A3DFB" w:rsidP="009B39BA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7.5. EU Alapokból finanszírozott bes</w:t>
      </w:r>
      <w:r w:rsidR="009B39BA" w:rsidRPr="00180F7B">
        <w:rPr>
          <w:rFonts w:ascii="Times New Roman" w:hAnsi="Times New Roman"/>
        </w:rPr>
        <w:t>zerzés esetén a projekt adatai:</w:t>
      </w:r>
    </w:p>
    <w:p w14:paraId="44CEDDB7" w14:textId="79ACAD6B" w:rsidR="00037259" w:rsidRPr="00180F7B" w:rsidRDefault="00037259" w:rsidP="00037259">
      <w:pPr>
        <w:pStyle w:val="Listaszerbekezds1"/>
        <w:spacing w:before="120" w:after="120" w:line="276" w:lineRule="auto"/>
        <w:ind w:left="284"/>
        <w:jc w:val="both"/>
        <w:rPr>
          <w:sz w:val="22"/>
          <w:szCs w:val="22"/>
        </w:rPr>
      </w:pPr>
      <w:r w:rsidRPr="00180F7B">
        <w:rPr>
          <w:sz w:val="22"/>
          <w:szCs w:val="22"/>
        </w:rPr>
        <w:t xml:space="preserve">A közbeszerzési eljárás </w:t>
      </w:r>
      <w:r w:rsidR="00525858" w:rsidRPr="00180F7B">
        <w:rPr>
          <w:sz w:val="22"/>
          <w:szCs w:val="22"/>
        </w:rPr>
        <w:t>minden</w:t>
      </w:r>
      <w:r w:rsidRPr="00180F7B">
        <w:rPr>
          <w:sz w:val="22"/>
          <w:szCs w:val="22"/>
        </w:rPr>
        <w:t xml:space="preserve"> része európai uniós forrásból kerül megvalósításra.</w:t>
      </w:r>
    </w:p>
    <w:p w14:paraId="239C2713" w14:textId="1CABB044" w:rsidR="009251C2" w:rsidRPr="00180F7B" w:rsidRDefault="009251C2" w:rsidP="001265D6">
      <w:pPr>
        <w:pStyle w:val="Listaszerbekezds1"/>
        <w:spacing w:before="120" w:after="120" w:line="276" w:lineRule="auto"/>
        <w:ind w:left="284"/>
        <w:jc w:val="both"/>
        <w:rPr>
          <w:sz w:val="22"/>
          <w:szCs w:val="22"/>
        </w:rPr>
      </w:pPr>
      <w:r w:rsidRPr="00180F7B">
        <w:rPr>
          <w:sz w:val="22"/>
          <w:szCs w:val="22"/>
        </w:rPr>
        <w:t xml:space="preserve">Projekt azonosítója: </w:t>
      </w:r>
      <w:r w:rsidR="00525858" w:rsidRPr="00180F7B">
        <w:rPr>
          <w:b/>
          <w:i/>
          <w:sz w:val="22"/>
          <w:szCs w:val="22"/>
        </w:rPr>
        <w:t>EFOP -5.2.5-18-2018-00008</w:t>
      </w:r>
    </w:p>
    <w:p w14:paraId="14711CF3" w14:textId="23A56DBE" w:rsidR="00037259" w:rsidRPr="00180F7B" w:rsidRDefault="009251C2" w:rsidP="001265D6">
      <w:pPr>
        <w:pStyle w:val="Listaszerbekezds1"/>
        <w:spacing w:before="120" w:after="120" w:line="276" w:lineRule="auto"/>
        <w:ind w:left="284"/>
        <w:jc w:val="both"/>
        <w:rPr>
          <w:b/>
          <w:i/>
          <w:sz w:val="22"/>
          <w:szCs w:val="22"/>
        </w:rPr>
      </w:pPr>
      <w:r w:rsidRPr="00180F7B">
        <w:rPr>
          <w:sz w:val="22"/>
          <w:szCs w:val="22"/>
        </w:rPr>
        <w:t xml:space="preserve">Projekt elnevezése: </w:t>
      </w:r>
      <w:r w:rsidR="00525858" w:rsidRPr="00180F7B">
        <w:rPr>
          <w:b/>
          <w:i/>
          <w:sz w:val="22"/>
          <w:szCs w:val="22"/>
        </w:rPr>
        <w:t>Élethosszig tartó tanulás a Neumann-galaxisban hátrányos helyzetből is</w:t>
      </w:r>
    </w:p>
    <w:p w14:paraId="7C29D1CF" w14:textId="5C5EE2F9" w:rsidR="004A1BB0" w:rsidRPr="00180F7B" w:rsidRDefault="00AB5AD2" w:rsidP="009B39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360" w:after="120"/>
        <w:ind w:left="425" w:hanging="323"/>
        <w:jc w:val="both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>Szerződésszegés, kötbérek</w:t>
      </w:r>
      <w:r w:rsidR="004A1BB0" w:rsidRPr="00180F7B">
        <w:rPr>
          <w:rFonts w:ascii="Times New Roman" w:hAnsi="Times New Roman"/>
          <w:b/>
        </w:rPr>
        <w:t>:</w:t>
      </w:r>
    </w:p>
    <w:p w14:paraId="6B62F8EB" w14:textId="7E64CE79" w:rsidR="004A1BB0" w:rsidRPr="00180F7B" w:rsidRDefault="008624FA" w:rsidP="00BE6490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ab/>
      </w:r>
      <w:r w:rsidR="004A1BB0" w:rsidRPr="00180F7B">
        <w:rPr>
          <w:rFonts w:ascii="Times New Roman" w:hAnsi="Times New Roman"/>
        </w:rPr>
        <w:t xml:space="preserve">KM szerinti </w:t>
      </w:r>
    </w:p>
    <w:p w14:paraId="3E3D7A61" w14:textId="2A234197" w:rsidR="00EF7467" w:rsidRPr="00180F7B" w:rsidRDefault="00EF7467" w:rsidP="009B39BA">
      <w:pPr>
        <w:pStyle w:val="Listaszerbekezds"/>
        <w:numPr>
          <w:ilvl w:val="0"/>
          <w:numId w:val="3"/>
        </w:numPr>
        <w:suppressAutoHyphens w:val="0"/>
        <w:overflowPunct w:val="0"/>
        <w:autoSpaceDE w:val="0"/>
        <w:autoSpaceDN w:val="0"/>
        <w:adjustRightInd w:val="0"/>
        <w:spacing w:before="360" w:after="120" w:line="276" w:lineRule="auto"/>
        <w:ind w:left="425" w:hanging="323"/>
        <w:jc w:val="both"/>
        <w:rPr>
          <w:b/>
          <w:sz w:val="22"/>
          <w:szCs w:val="22"/>
        </w:rPr>
      </w:pPr>
      <w:r w:rsidRPr="00180F7B">
        <w:rPr>
          <w:b/>
          <w:sz w:val="22"/>
          <w:szCs w:val="22"/>
        </w:rPr>
        <w:t xml:space="preserve">  A Vevő részéről kapcsolattartó és adatai:</w:t>
      </w:r>
    </w:p>
    <w:p w14:paraId="11263E7F" w14:textId="77777777" w:rsidR="00180F7B" w:rsidRPr="00180F7B" w:rsidRDefault="00180F7B" w:rsidP="00180F7B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ind w:left="113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Kapcsolattartó neve: </w:t>
      </w:r>
      <w:proofErr w:type="spellStart"/>
      <w:r w:rsidRPr="00180F7B">
        <w:rPr>
          <w:rFonts w:ascii="Times New Roman" w:hAnsi="Times New Roman"/>
        </w:rPr>
        <w:t>Tomcsányi</w:t>
      </w:r>
      <w:proofErr w:type="spellEnd"/>
      <w:r w:rsidRPr="00180F7B">
        <w:rPr>
          <w:rFonts w:ascii="Times New Roman" w:hAnsi="Times New Roman"/>
        </w:rPr>
        <w:t xml:space="preserve"> Roland</w:t>
      </w:r>
    </w:p>
    <w:p w14:paraId="0338559F" w14:textId="77777777" w:rsidR="00180F7B" w:rsidRPr="00180F7B" w:rsidRDefault="00180F7B" w:rsidP="00180F7B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ind w:left="113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Kapcsolattartó telefonszáma: </w:t>
      </w:r>
      <w:hyperlink r:id="rId9" w:tooltip="+36-(1)-483-8000 ext. 3706" w:history="1">
        <w:r w:rsidRPr="00180F7B">
          <w:rPr>
            <w:rFonts w:ascii="Times New Roman" w:hAnsi="Times New Roman"/>
          </w:rPr>
          <w:t>+36-(1)-483-8000 / 3706</w:t>
        </w:r>
      </w:hyperlink>
      <w:r w:rsidRPr="00180F7B">
        <w:rPr>
          <w:rFonts w:ascii="Times New Roman" w:hAnsi="Times New Roman"/>
        </w:rPr>
        <w:t> mellék</w:t>
      </w:r>
    </w:p>
    <w:p w14:paraId="2339732E" w14:textId="77777777" w:rsidR="00180F7B" w:rsidRPr="00180F7B" w:rsidRDefault="00180F7B" w:rsidP="00180F7B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ind w:left="113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Kapcsolattartó e-mail címe: </w:t>
      </w:r>
      <w:hyperlink r:id="rId10" w:history="1">
        <w:r w:rsidRPr="00180F7B">
          <w:rPr>
            <w:rFonts w:ascii="Times New Roman" w:hAnsi="Times New Roman"/>
          </w:rPr>
          <w:t>tomcsanyi.roland@iig.elte.hu</w:t>
        </w:r>
      </w:hyperlink>
    </w:p>
    <w:p w14:paraId="6E046AF3" w14:textId="77777777" w:rsidR="00180F7B" w:rsidRPr="00180F7B" w:rsidRDefault="00180F7B" w:rsidP="00180F7B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</w:p>
    <w:p w14:paraId="3A87E8CF" w14:textId="77777777" w:rsidR="00180F7B" w:rsidRPr="00180F7B" w:rsidRDefault="00180F7B" w:rsidP="00180F7B">
      <w:pPr>
        <w:pStyle w:val="Listaszerbekezds"/>
        <w:numPr>
          <w:ilvl w:val="0"/>
          <w:numId w:val="47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b/>
          <w:sz w:val="22"/>
          <w:szCs w:val="22"/>
        </w:rPr>
      </w:pPr>
      <w:r w:rsidRPr="00180F7B">
        <w:rPr>
          <w:b/>
          <w:sz w:val="22"/>
          <w:szCs w:val="22"/>
        </w:rPr>
        <w:t>Az Eladó részéről kapcsolattartó és adatai:</w:t>
      </w:r>
    </w:p>
    <w:p w14:paraId="0AFB22D9" w14:textId="77777777" w:rsidR="00180F7B" w:rsidRPr="00180F7B" w:rsidRDefault="00180F7B" w:rsidP="00180F7B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ind w:left="113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Kapcsolattartó neve: Schmidt Pál</w:t>
      </w:r>
    </w:p>
    <w:p w14:paraId="5F74838C" w14:textId="77777777" w:rsidR="00180F7B" w:rsidRPr="00180F7B" w:rsidRDefault="00180F7B" w:rsidP="00180F7B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ind w:left="113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Kapcsolattartó telefonszáma:+ 36 1 464 7110</w:t>
      </w:r>
    </w:p>
    <w:p w14:paraId="13E76BDA" w14:textId="77777777" w:rsidR="00180F7B" w:rsidRPr="00180F7B" w:rsidRDefault="00180F7B" w:rsidP="00180F7B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ind w:left="1134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Kapcsolattartó e-mail címe: tender@racionet.hu</w:t>
      </w:r>
    </w:p>
    <w:p w14:paraId="6F17ECD0" w14:textId="77777777" w:rsidR="007C56F3" w:rsidRPr="00180F7B" w:rsidRDefault="007C56F3" w:rsidP="00180F7B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before="360" w:after="120"/>
        <w:ind w:left="425" w:hanging="323"/>
        <w:jc w:val="both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>A szerződés módosítása, megszüntetése és megszűnése</w:t>
      </w:r>
    </w:p>
    <w:p w14:paraId="03E4E106" w14:textId="77777777" w:rsidR="007C56F3" w:rsidRPr="00180F7B" w:rsidRDefault="007C56F3" w:rsidP="007C56F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Megrendelő a szerződést felmondja – ha szükséges olyan határidővel, amely lehetővé teszi, hogy a szerződéssel érintett feladata ellátásáról gondoskodni tudjon –, ha</w:t>
      </w:r>
    </w:p>
    <w:p w14:paraId="7E996796" w14:textId="359C4565" w:rsidR="007C56F3" w:rsidRPr="00180F7B" w:rsidRDefault="007C56F3" w:rsidP="00856F03">
      <w:pPr>
        <w:pStyle w:val="Listaszerbekezds"/>
        <w:numPr>
          <w:ilvl w:val="0"/>
          <w:numId w:val="23"/>
        </w:numPr>
        <w:overflowPunct w:val="0"/>
        <w:autoSpaceDE w:val="0"/>
        <w:autoSpaceDN w:val="0"/>
        <w:adjustRightInd w:val="0"/>
        <w:spacing w:before="240" w:after="120"/>
        <w:ind w:left="714" w:hanging="357"/>
        <w:jc w:val="both"/>
        <w:rPr>
          <w:sz w:val="22"/>
          <w:szCs w:val="22"/>
        </w:rPr>
      </w:pPr>
      <w:r w:rsidRPr="00180F7B">
        <w:rPr>
          <w:sz w:val="22"/>
          <w:szCs w:val="22"/>
        </w:rPr>
        <w:t xml:space="preserve">Eladóban közvetetten vagy közvetlenül 25%-ot meghaladó tulajdoni részesedést szerez valamely olyan jogi személy vagy személyes joga szerint jogképes szervezet, amely tekintetében fennáll a 62. § (1) bekezdés k) pont </w:t>
      </w:r>
      <w:proofErr w:type="spellStart"/>
      <w:r w:rsidRPr="00180F7B">
        <w:rPr>
          <w:sz w:val="22"/>
          <w:szCs w:val="22"/>
        </w:rPr>
        <w:t>kb</w:t>
      </w:r>
      <w:proofErr w:type="spellEnd"/>
      <w:r w:rsidRPr="00180F7B">
        <w:rPr>
          <w:sz w:val="22"/>
          <w:szCs w:val="22"/>
        </w:rPr>
        <w:t>) alpontjában meghatározott feltétel;</w:t>
      </w:r>
    </w:p>
    <w:p w14:paraId="55D1DCFE" w14:textId="6EEC42D8" w:rsidR="007C56F3" w:rsidRPr="00180F7B" w:rsidRDefault="007C56F3" w:rsidP="00856F03">
      <w:pPr>
        <w:pStyle w:val="Listaszerbekezds"/>
        <w:numPr>
          <w:ilvl w:val="0"/>
          <w:numId w:val="23"/>
        </w:numPr>
        <w:overflowPunct w:val="0"/>
        <w:autoSpaceDE w:val="0"/>
        <w:autoSpaceDN w:val="0"/>
        <w:adjustRightInd w:val="0"/>
        <w:spacing w:before="240" w:after="120"/>
        <w:ind w:left="714" w:hanging="357"/>
        <w:jc w:val="both"/>
        <w:rPr>
          <w:sz w:val="22"/>
          <w:szCs w:val="22"/>
        </w:rPr>
      </w:pPr>
      <w:r w:rsidRPr="00180F7B">
        <w:rPr>
          <w:sz w:val="22"/>
          <w:szCs w:val="22"/>
        </w:rPr>
        <w:t xml:space="preserve">a nyertes ajánlattevő közvetetten vagy közvetlenül 25%-ot meghaladó tulajdoni részesedést szerez valamely olyan jogi személyben vagy személyes joga szerint jogképes szervezetben, amely tekintetében fennáll a 62. § (1) bekezdés k) pont </w:t>
      </w:r>
      <w:proofErr w:type="spellStart"/>
      <w:r w:rsidRPr="00180F7B">
        <w:rPr>
          <w:sz w:val="22"/>
          <w:szCs w:val="22"/>
        </w:rPr>
        <w:t>kb</w:t>
      </w:r>
      <w:proofErr w:type="spellEnd"/>
      <w:r w:rsidRPr="00180F7B">
        <w:rPr>
          <w:sz w:val="22"/>
          <w:szCs w:val="22"/>
        </w:rPr>
        <w:t>) alpo</w:t>
      </w:r>
      <w:r w:rsidR="009B39BA" w:rsidRPr="00180F7B">
        <w:rPr>
          <w:sz w:val="22"/>
          <w:szCs w:val="22"/>
        </w:rPr>
        <w:t>ntjában meghatározott feltétel.</w:t>
      </w:r>
    </w:p>
    <w:p w14:paraId="0B47A70D" w14:textId="77777777" w:rsidR="004A1BB0" w:rsidRPr="00180F7B" w:rsidRDefault="004A1BB0" w:rsidP="00180F7B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before="360" w:after="120"/>
        <w:ind w:left="425" w:hanging="323"/>
        <w:jc w:val="both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>A szerződés tartalmának értelmezése:</w:t>
      </w:r>
    </w:p>
    <w:p w14:paraId="56E064E7" w14:textId="77777777" w:rsidR="004A1BB0" w:rsidRPr="00180F7B" w:rsidRDefault="004A1BB0" w:rsidP="00BE6490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 jelen szerződésben nem szabályozott kérdésekben, valamint bármely, a teljesítéssel kapcsolatos ellentmondás esetén a hivatkozott KM, illetve annak mellékletei, vonatkozó rendelkezései, továbbá </w:t>
      </w:r>
      <w:r w:rsidRPr="00180F7B">
        <w:rPr>
          <w:rFonts w:ascii="Times New Roman" w:hAnsi="Times New Roman"/>
        </w:rPr>
        <w:lastRenderedPageBreak/>
        <w:t xml:space="preserve">Magyarország mindenkor hatályos jogszabályai irányadók. Jelen szerződés a </w:t>
      </w:r>
      <w:proofErr w:type="spellStart"/>
      <w:r w:rsidRPr="00180F7B">
        <w:rPr>
          <w:rFonts w:ascii="Times New Roman" w:hAnsi="Times New Roman"/>
        </w:rPr>
        <w:t>KM-ban</w:t>
      </w:r>
      <w:proofErr w:type="spellEnd"/>
      <w:r w:rsidRPr="00180F7B">
        <w:rPr>
          <w:rFonts w:ascii="Times New Roman" w:hAnsi="Times New Roman"/>
        </w:rPr>
        <w:t xml:space="preserve"> meghatározo</w:t>
      </w:r>
      <w:r w:rsidRPr="00180F7B">
        <w:rPr>
          <w:rFonts w:ascii="Times New Roman" w:hAnsi="Times New Roman"/>
        </w:rPr>
        <w:t>t</w:t>
      </w:r>
      <w:r w:rsidRPr="00180F7B">
        <w:rPr>
          <w:rFonts w:ascii="Times New Roman" w:hAnsi="Times New Roman"/>
        </w:rPr>
        <w:t>takkal ellentétes rendelkezéseket nem tartalmazhat.</w:t>
      </w:r>
    </w:p>
    <w:p w14:paraId="798BE12F" w14:textId="12A5CB3D" w:rsidR="004A1BB0" w:rsidRPr="00180F7B" w:rsidRDefault="004A1BB0" w:rsidP="00856F03">
      <w:pPr>
        <w:tabs>
          <w:tab w:val="num" w:pos="0"/>
          <w:tab w:val="num" w:pos="180"/>
        </w:tabs>
        <w:suppressAutoHyphens/>
        <w:overflowPunct w:val="0"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Jelen szerződés elválaszthatatlan részét képezi a Beszerző és a</w:t>
      </w:r>
      <w:r w:rsidR="00F91034" w:rsidRPr="00180F7B">
        <w:rPr>
          <w:rFonts w:ascii="Times New Roman" w:hAnsi="Times New Roman"/>
        </w:rPr>
        <w:t>z</w:t>
      </w:r>
      <w:r w:rsidRPr="00180F7B">
        <w:rPr>
          <w:rFonts w:ascii="Times New Roman" w:hAnsi="Times New Roman"/>
        </w:rPr>
        <w:t xml:space="preserve"> </w:t>
      </w:r>
      <w:r w:rsidR="008245AC" w:rsidRPr="00180F7B">
        <w:rPr>
          <w:rFonts w:ascii="Times New Roman" w:hAnsi="Times New Roman"/>
        </w:rPr>
        <w:t>Eladó</w:t>
      </w:r>
      <w:r w:rsidRPr="00180F7B">
        <w:rPr>
          <w:rFonts w:ascii="Times New Roman" w:hAnsi="Times New Roman"/>
        </w:rPr>
        <w:t xml:space="preserve"> között létrejött fent hivatkozott KM, és az alábbi melléklet: </w:t>
      </w:r>
    </w:p>
    <w:p w14:paraId="064ABE2A" w14:textId="5B9176CF" w:rsidR="004A1BB0" w:rsidRPr="00180F7B" w:rsidRDefault="004A1BB0" w:rsidP="003775D1">
      <w:pPr>
        <w:pStyle w:val="Listaszerbekezds"/>
        <w:numPr>
          <w:ilvl w:val="3"/>
          <w:numId w:val="35"/>
        </w:numPr>
        <w:tabs>
          <w:tab w:val="num" w:pos="2340"/>
        </w:tabs>
        <w:overflowPunct w:val="0"/>
        <w:autoSpaceDE w:val="0"/>
        <w:autoSpaceDN w:val="0"/>
        <w:adjustRightInd w:val="0"/>
        <w:spacing w:before="360" w:after="120"/>
        <w:ind w:left="1491" w:hanging="357"/>
        <w:jc w:val="both"/>
        <w:rPr>
          <w:sz w:val="22"/>
          <w:szCs w:val="22"/>
          <w:lang w:eastAsia="hu-HU"/>
        </w:rPr>
      </w:pPr>
      <w:r w:rsidRPr="00180F7B">
        <w:rPr>
          <w:sz w:val="22"/>
          <w:szCs w:val="22"/>
          <w:lang w:eastAsia="hu-HU"/>
        </w:rPr>
        <w:t>számú melléklet: Megrendelt termék- és árlista</w:t>
      </w:r>
    </w:p>
    <w:p w14:paraId="179AFF41" w14:textId="603D27F1" w:rsidR="008D1BF4" w:rsidRPr="00180F7B" w:rsidRDefault="008D1BF4" w:rsidP="003775D1">
      <w:pPr>
        <w:pStyle w:val="Listaszerbekezds"/>
        <w:numPr>
          <w:ilvl w:val="3"/>
          <w:numId w:val="35"/>
        </w:numPr>
        <w:tabs>
          <w:tab w:val="num" w:pos="2340"/>
        </w:tabs>
        <w:overflowPunct w:val="0"/>
        <w:autoSpaceDE w:val="0"/>
        <w:autoSpaceDN w:val="0"/>
        <w:adjustRightInd w:val="0"/>
        <w:spacing w:before="120" w:after="120"/>
        <w:ind w:left="1491" w:hanging="357"/>
        <w:jc w:val="both"/>
        <w:rPr>
          <w:sz w:val="22"/>
          <w:szCs w:val="22"/>
          <w:lang w:eastAsia="hu-HU"/>
        </w:rPr>
      </w:pPr>
      <w:r w:rsidRPr="00180F7B">
        <w:rPr>
          <w:sz w:val="22"/>
          <w:szCs w:val="22"/>
          <w:lang w:eastAsia="hu-HU"/>
        </w:rPr>
        <w:t>számú melléklet: Átláthatósági nyilatkozat</w:t>
      </w:r>
    </w:p>
    <w:p w14:paraId="0B6151C4" w14:textId="054906DC" w:rsidR="004A1BB0" w:rsidRPr="00180F7B" w:rsidRDefault="00AB5AD2" w:rsidP="00856F0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36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A szerződést a F</w:t>
      </w:r>
      <w:r w:rsidR="004A1BB0" w:rsidRPr="00180F7B">
        <w:rPr>
          <w:rFonts w:ascii="Times New Roman" w:hAnsi="Times New Roman"/>
        </w:rPr>
        <w:t xml:space="preserve">elek áttanulmányozás és értelmezés után, mint szándékukkal és ügyleti akaratukkal mindenben megegyezőt </w:t>
      </w:r>
      <w:r w:rsidR="00F91034" w:rsidRPr="00180F7B">
        <w:rPr>
          <w:rFonts w:ascii="Times New Roman" w:hAnsi="Times New Roman"/>
        </w:rPr>
        <w:t>4</w:t>
      </w:r>
      <w:r w:rsidR="004A1BB0" w:rsidRPr="00180F7B">
        <w:rPr>
          <w:rFonts w:ascii="Times New Roman" w:hAnsi="Times New Roman"/>
        </w:rPr>
        <w:t xml:space="preserve"> eredeti példányban jóváhagyólag írják alá.</w:t>
      </w:r>
    </w:p>
    <w:p w14:paraId="02A3FECC" w14:textId="77777777" w:rsidR="004A1BB0" w:rsidRPr="00180F7B" w:rsidRDefault="004A1BB0" w:rsidP="00BE6490">
      <w:pPr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  <w:bCs/>
        </w:rPr>
      </w:pPr>
    </w:p>
    <w:tbl>
      <w:tblPr>
        <w:tblW w:w="0" w:type="auto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14"/>
        <w:gridCol w:w="3796"/>
      </w:tblGrid>
      <w:tr w:rsidR="00F91034" w:rsidRPr="00180F7B" w14:paraId="0AD349EB" w14:textId="77777777" w:rsidTr="003D36F4">
        <w:tc>
          <w:tcPr>
            <w:tcW w:w="5414" w:type="dxa"/>
          </w:tcPr>
          <w:p w14:paraId="2859EACB" w14:textId="6109AE5E" w:rsidR="00F91034" w:rsidRPr="00180F7B" w:rsidRDefault="00F91034" w:rsidP="007155F0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Kelt: Budapest, 201</w:t>
            </w:r>
            <w:r w:rsidR="007155F0" w:rsidRPr="00180F7B">
              <w:rPr>
                <w:rFonts w:ascii="Times New Roman" w:hAnsi="Times New Roman"/>
              </w:rPr>
              <w:t>8</w:t>
            </w:r>
            <w:r w:rsidRPr="00180F7B">
              <w:rPr>
                <w:rFonts w:ascii="Times New Roman" w:hAnsi="Times New Roman"/>
              </w:rPr>
              <w:t>. ……………………</w:t>
            </w:r>
          </w:p>
        </w:tc>
        <w:tc>
          <w:tcPr>
            <w:tcW w:w="3796" w:type="dxa"/>
          </w:tcPr>
          <w:p w14:paraId="1C913CB9" w14:textId="244A9D4A" w:rsidR="00F91034" w:rsidRPr="00180F7B" w:rsidRDefault="00F91034" w:rsidP="007155F0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Kelt: Budapest, 201</w:t>
            </w:r>
            <w:r w:rsidR="007155F0" w:rsidRPr="00180F7B">
              <w:rPr>
                <w:rFonts w:ascii="Times New Roman" w:hAnsi="Times New Roman"/>
              </w:rPr>
              <w:t>8</w:t>
            </w:r>
            <w:r w:rsidRPr="00180F7B">
              <w:rPr>
                <w:rFonts w:ascii="Times New Roman" w:hAnsi="Times New Roman"/>
              </w:rPr>
              <w:t>.</w:t>
            </w:r>
            <w:r w:rsidR="007155F0" w:rsidRPr="00180F7B">
              <w:rPr>
                <w:rFonts w:ascii="Times New Roman" w:hAnsi="Times New Roman"/>
              </w:rPr>
              <w:t xml:space="preserve"> </w:t>
            </w:r>
            <w:r w:rsidRPr="00180F7B">
              <w:rPr>
                <w:rFonts w:ascii="Times New Roman" w:hAnsi="Times New Roman"/>
              </w:rPr>
              <w:t>………………..</w:t>
            </w:r>
          </w:p>
        </w:tc>
      </w:tr>
      <w:tr w:rsidR="00F91034" w:rsidRPr="00180F7B" w14:paraId="6E4C4FEE" w14:textId="77777777" w:rsidTr="003D36F4">
        <w:tc>
          <w:tcPr>
            <w:tcW w:w="5414" w:type="dxa"/>
          </w:tcPr>
          <w:p w14:paraId="66C78580" w14:textId="77777777" w:rsidR="00F91034" w:rsidRPr="00180F7B" w:rsidRDefault="00F91034" w:rsidP="00BE6490">
            <w:pPr>
              <w:tabs>
                <w:tab w:val="left" w:pos="1274"/>
              </w:tabs>
              <w:spacing w:before="120" w:after="120"/>
              <w:ind w:left="1132"/>
              <w:rPr>
                <w:rFonts w:ascii="Times New Roman" w:hAnsi="Times New Roman"/>
              </w:rPr>
            </w:pPr>
          </w:p>
          <w:p w14:paraId="73631DA7" w14:textId="77777777" w:rsidR="00F91034" w:rsidRPr="00180F7B" w:rsidRDefault="00F91034" w:rsidP="00BE6490">
            <w:pPr>
              <w:tabs>
                <w:tab w:val="left" w:pos="1274"/>
              </w:tabs>
              <w:spacing w:before="120" w:after="120"/>
              <w:ind w:left="1132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……………………</w:t>
            </w:r>
          </w:p>
          <w:p w14:paraId="3C757D70" w14:textId="77777777" w:rsidR="00F91034" w:rsidRPr="00180F7B" w:rsidRDefault="00F91034" w:rsidP="007155F0">
            <w:pPr>
              <w:spacing w:after="0"/>
              <w:ind w:left="1132"/>
              <w:rPr>
                <w:rFonts w:ascii="Times New Roman" w:hAnsi="Times New Roman"/>
                <w:b/>
              </w:rPr>
            </w:pPr>
            <w:r w:rsidRPr="00180F7B">
              <w:rPr>
                <w:rFonts w:ascii="Times New Roman" w:hAnsi="Times New Roman"/>
                <w:b/>
              </w:rPr>
              <w:t>Dr. Scheuer Gyula</w:t>
            </w:r>
          </w:p>
          <w:p w14:paraId="5367046A" w14:textId="77777777" w:rsidR="007155F0" w:rsidRPr="00180F7B" w:rsidRDefault="00F91034" w:rsidP="007155F0">
            <w:pPr>
              <w:spacing w:after="0"/>
              <w:ind w:left="1283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 xml:space="preserve">    kancellár</w:t>
            </w:r>
            <w:r w:rsidR="00980B78" w:rsidRPr="00180F7B">
              <w:rPr>
                <w:rFonts w:ascii="Times New Roman" w:hAnsi="Times New Roman"/>
              </w:rPr>
              <w:t xml:space="preserve"> </w:t>
            </w:r>
          </w:p>
          <w:p w14:paraId="289D9AF8" w14:textId="32212C3A" w:rsidR="00F91034" w:rsidRPr="00180F7B" w:rsidRDefault="007155F0" w:rsidP="007155F0">
            <w:pPr>
              <w:spacing w:after="0"/>
              <w:ind w:left="1283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Vevő részéről</w:t>
            </w:r>
          </w:p>
        </w:tc>
        <w:tc>
          <w:tcPr>
            <w:tcW w:w="3796" w:type="dxa"/>
          </w:tcPr>
          <w:p w14:paraId="0C3AEF24" w14:textId="77777777" w:rsidR="00F91034" w:rsidRPr="00180F7B" w:rsidRDefault="00F91034" w:rsidP="00BE6490">
            <w:pPr>
              <w:spacing w:before="120" w:after="120"/>
              <w:ind w:left="-45"/>
              <w:jc w:val="center"/>
              <w:rPr>
                <w:rFonts w:ascii="Times New Roman" w:hAnsi="Times New Roman"/>
              </w:rPr>
            </w:pPr>
          </w:p>
          <w:p w14:paraId="4BF4DE5E" w14:textId="77777777" w:rsidR="00F91034" w:rsidRPr="00180F7B" w:rsidRDefault="00F91034" w:rsidP="00BE6490">
            <w:pPr>
              <w:spacing w:before="120" w:after="120"/>
              <w:ind w:left="-45"/>
              <w:jc w:val="center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……………………</w:t>
            </w:r>
          </w:p>
          <w:p w14:paraId="00C79A04" w14:textId="77777777" w:rsidR="00180F7B" w:rsidRPr="00180F7B" w:rsidRDefault="00180F7B" w:rsidP="00180F7B">
            <w:pPr>
              <w:spacing w:before="120" w:after="120"/>
              <w:ind w:left="-45"/>
              <w:jc w:val="center"/>
              <w:rPr>
                <w:rFonts w:ascii="Times New Roman" w:hAnsi="Times New Roman"/>
                <w:b/>
              </w:rPr>
            </w:pPr>
            <w:r w:rsidRPr="00180F7B">
              <w:rPr>
                <w:rFonts w:ascii="Times New Roman" w:hAnsi="Times New Roman"/>
                <w:b/>
              </w:rPr>
              <w:t>Schmidt Pál</w:t>
            </w:r>
          </w:p>
          <w:p w14:paraId="6AC46DF7" w14:textId="77777777" w:rsidR="00180F7B" w:rsidRPr="00180F7B" w:rsidRDefault="00180F7B" w:rsidP="00180F7B">
            <w:pPr>
              <w:spacing w:after="0"/>
              <w:ind w:left="-45"/>
              <w:jc w:val="center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cégvezető</w:t>
            </w:r>
            <w:r w:rsidRPr="00180F7B">
              <w:rPr>
                <w:rFonts w:ascii="Times New Roman" w:hAnsi="Times New Roman"/>
              </w:rPr>
              <w:t xml:space="preserve"> </w:t>
            </w:r>
          </w:p>
          <w:p w14:paraId="338FA1B0" w14:textId="0CBB8569" w:rsidR="00F91034" w:rsidRPr="00180F7B" w:rsidRDefault="00F91034" w:rsidP="00180F7B">
            <w:pPr>
              <w:spacing w:after="0"/>
              <w:ind w:left="-45"/>
              <w:jc w:val="center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Eladó részéről</w:t>
            </w:r>
          </w:p>
          <w:p w14:paraId="283AAEB0" w14:textId="5154FA69" w:rsidR="00F91034" w:rsidRPr="00180F7B" w:rsidRDefault="00F91034" w:rsidP="003127C2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0C4F0B2" w14:textId="77777777" w:rsidR="00134923" w:rsidRPr="00180F7B" w:rsidRDefault="00134923" w:rsidP="00134923">
      <w:pPr>
        <w:pStyle w:val="Listaszerbekezds1"/>
        <w:spacing w:before="60" w:after="60" w:line="276" w:lineRule="auto"/>
        <w:ind w:left="0"/>
        <w:jc w:val="both"/>
        <w:rPr>
          <w:sz w:val="22"/>
          <w:szCs w:val="22"/>
        </w:rPr>
      </w:pPr>
      <w:r w:rsidRPr="00180F7B">
        <w:rPr>
          <w:sz w:val="22"/>
          <w:szCs w:val="22"/>
        </w:rPr>
        <w:t>A Szerződés szerinti díj kifizetésére az</w:t>
      </w:r>
      <w:r w:rsidRPr="00180F7B">
        <w:rPr>
          <w:b/>
          <w:sz w:val="22"/>
          <w:szCs w:val="22"/>
        </w:rPr>
        <w:t xml:space="preserve"> </w:t>
      </w:r>
      <w:r w:rsidRPr="00180F7B">
        <w:rPr>
          <w:b/>
          <w:i/>
          <w:sz w:val="22"/>
          <w:szCs w:val="22"/>
        </w:rPr>
        <w:t>EFOP -5.2.5-18-2018-00008</w:t>
      </w:r>
      <w:r w:rsidRPr="00180F7B">
        <w:rPr>
          <w:b/>
          <w:sz w:val="22"/>
          <w:szCs w:val="22"/>
        </w:rPr>
        <w:t xml:space="preserve"> (</w:t>
      </w:r>
      <w:r w:rsidRPr="00180F7B">
        <w:rPr>
          <w:b/>
          <w:i/>
          <w:sz w:val="22"/>
          <w:szCs w:val="22"/>
        </w:rPr>
        <w:t>Élethosszig tartó tanulás a Neumann-galaxisban hátrányos helyzetből is)</w:t>
      </w:r>
      <w:r w:rsidRPr="00180F7B">
        <w:rPr>
          <w:sz w:val="22"/>
          <w:szCs w:val="22"/>
        </w:rPr>
        <w:t xml:space="preserve"> keretében nyújtott támogatás összege nyújt fedezetet</w:t>
      </w:r>
    </w:p>
    <w:p w14:paraId="52340481" w14:textId="5367CEF6" w:rsidR="00FA2035" w:rsidRPr="00180F7B" w:rsidRDefault="00FA2035" w:rsidP="00856F03">
      <w:pPr>
        <w:spacing w:before="36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B u d a p e s t, 201</w:t>
      </w:r>
      <w:r w:rsidR="007155F0" w:rsidRPr="00180F7B">
        <w:rPr>
          <w:rFonts w:ascii="Times New Roman" w:hAnsi="Times New Roman"/>
        </w:rPr>
        <w:t>8</w:t>
      </w:r>
      <w:r w:rsidRPr="00180F7B">
        <w:rPr>
          <w:rFonts w:ascii="Times New Roman" w:hAnsi="Times New Roman"/>
        </w:rPr>
        <w:t xml:space="preserve">. </w:t>
      </w:r>
    </w:p>
    <w:p w14:paraId="46F82DDC" w14:textId="5151B37D" w:rsidR="00FA2035" w:rsidRPr="00180F7B" w:rsidRDefault="003127C2" w:rsidP="003127C2">
      <w:pPr>
        <w:spacing w:before="36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Pénzügyi ellenjegyző:</w:t>
      </w:r>
    </w:p>
    <w:p w14:paraId="6E52A917" w14:textId="77777777" w:rsidR="00134923" w:rsidRPr="00180F7B" w:rsidRDefault="00134923" w:rsidP="003127C2">
      <w:pPr>
        <w:spacing w:before="360" w:after="120"/>
        <w:jc w:val="both"/>
        <w:rPr>
          <w:rFonts w:ascii="Times New Roman" w:hAnsi="Times New Roman"/>
        </w:rPr>
      </w:pPr>
    </w:p>
    <w:p w14:paraId="742DBBAE" w14:textId="77777777" w:rsidR="00134923" w:rsidRPr="00180F7B" w:rsidRDefault="00134923" w:rsidP="003127C2">
      <w:pPr>
        <w:spacing w:before="360" w:after="120"/>
        <w:jc w:val="both"/>
        <w:rPr>
          <w:rFonts w:ascii="Times New Roman" w:hAnsi="Times New Roman"/>
        </w:rPr>
      </w:pPr>
    </w:p>
    <w:p w14:paraId="3A0434E0" w14:textId="77777777" w:rsidR="00FA2035" w:rsidRPr="00180F7B" w:rsidRDefault="00FA2035" w:rsidP="00BE6490">
      <w:pPr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…………………………………</w:t>
      </w:r>
    </w:p>
    <w:p w14:paraId="4E6D5B0D" w14:textId="20FCA4EA" w:rsidR="00FA2035" w:rsidRPr="00180F7B" w:rsidRDefault="00247F9F" w:rsidP="007155F0">
      <w:pPr>
        <w:spacing w:after="0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>Rozgonyi Miklós</w:t>
      </w:r>
    </w:p>
    <w:p w14:paraId="544AEE38" w14:textId="174F5C62" w:rsidR="00FA2035" w:rsidRPr="00180F7B" w:rsidRDefault="00247F9F" w:rsidP="007155F0">
      <w:pPr>
        <w:spacing w:after="0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mb. </w:t>
      </w:r>
      <w:r w:rsidR="00FA2035" w:rsidRPr="00180F7B">
        <w:rPr>
          <w:rFonts w:ascii="Times New Roman" w:hAnsi="Times New Roman"/>
        </w:rPr>
        <w:t xml:space="preserve">gazdasági </w:t>
      </w:r>
      <w:r w:rsidR="002A5BD6" w:rsidRPr="00180F7B">
        <w:rPr>
          <w:rFonts w:ascii="Times New Roman" w:hAnsi="Times New Roman"/>
        </w:rPr>
        <w:t>fő</w:t>
      </w:r>
      <w:r w:rsidR="00FA2035" w:rsidRPr="00180F7B">
        <w:rPr>
          <w:rFonts w:ascii="Times New Roman" w:hAnsi="Times New Roman"/>
        </w:rPr>
        <w:t>igazgató</w:t>
      </w:r>
    </w:p>
    <w:p w14:paraId="5A91BACF" w14:textId="77777777" w:rsidR="00856F03" w:rsidRPr="00180F7B" w:rsidRDefault="00856F03" w:rsidP="00BE6490">
      <w:pPr>
        <w:spacing w:before="120" w:after="120"/>
        <w:jc w:val="right"/>
        <w:rPr>
          <w:rFonts w:ascii="Times New Roman" w:hAnsi="Times New Roman"/>
          <w:i/>
          <w:lang w:eastAsia="ar-SA"/>
        </w:rPr>
        <w:sectPr w:rsidR="00856F03" w:rsidRPr="00180F7B" w:rsidSect="00980B78">
          <w:footerReference w:type="default" r:id="rId11"/>
          <w:pgSz w:w="11906" w:h="16838"/>
          <w:pgMar w:top="1135" w:right="1417" w:bottom="1417" w:left="1417" w:header="708" w:footer="708" w:gutter="0"/>
          <w:cols w:space="708"/>
          <w:titlePg/>
          <w:docGrid w:linePitch="360"/>
        </w:sectPr>
      </w:pPr>
    </w:p>
    <w:p w14:paraId="1F090F60" w14:textId="5624BDC9" w:rsidR="00F91034" w:rsidRPr="00180F7B" w:rsidRDefault="00FA2035" w:rsidP="00BE6490">
      <w:pPr>
        <w:spacing w:before="120" w:after="120"/>
        <w:jc w:val="right"/>
        <w:rPr>
          <w:rFonts w:ascii="Times New Roman" w:hAnsi="Times New Roman"/>
          <w:i/>
        </w:rPr>
      </w:pPr>
      <w:r w:rsidRPr="00180F7B">
        <w:rPr>
          <w:rFonts w:ascii="Times New Roman" w:hAnsi="Times New Roman"/>
          <w:i/>
          <w:lang w:eastAsia="ar-SA"/>
        </w:rPr>
        <w:lastRenderedPageBreak/>
        <w:t xml:space="preserve">1. </w:t>
      </w:r>
      <w:r w:rsidR="008D1BF4" w:rsidRPr="00180F7B">
        <w:rPr>
          <w:rFonts w:ascii="Times New Roman" w:hAnsi="Times New Roman"/>
          <w:i/>
          <w:lang w:eastAsia="ar-SA"/>
        </w:rPr>
        <w:t>számú melléklet</w:t>
      </w:r>
    </w:p>
    <w:p w14:paraId="081DB556" w14:textId="4C905017" w:rsidR="00180F7B" w:rsidRPr="00180F7B" w:rsidRDefault="008D1BF4" w:rsidP="00BE6490">
      <w:pPr>
        <w:pStyle w:val="Listaszerbekezds"/>
        <w:spacing w:before="120" w:after="120" w:line="276" w:lineRule="auto"/>
        <w:ind w:left="2340"/>
        <w:jc w:val="right"/>
        <w:rPr>
          <w:i/>
          <w:sz w:val="22"/>
          <w:szCs w:val="22"/>
        </w:rPr>
      </w:pPr>
      <w:r w:rsidRPr="00180F7B">
        <w:rPr>
          <w:i/>
          <w:sz w:val="22"/>
          <w:szCs w:val="22"/>
        </w:rPr>
        <w:t>Termék és árlist</w:t>
      </w:r>
      <w:r w:rsidR="00180F7B" w:rsidRPr="00180F7B">
        <w:rPr>
          <w:i/>
          <w:sz w:val="22"/>
          <w:szCs w:val="22"/>
        </w:rPr>
        <w:t>a</w:t>
      </w:r>
    </w:p>
    <w:tbl>
      <w:tblPr>
        <w:tblW w:w="143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4134"/>
        <w:gridCol w:w="1168"/>
        <w:gridCol w:w="976"/>
        <w:gridCol w:w="1532"/>
        <w:gridCol w:w="1115"/>
        <w:gridCol w:w="2575"/>
      </w:tblGrid>
      <w:tr w:rsidR="00180F7B" w:rsidRPr="00180F7B" w14:paraId="6F2974CE" w14:textId="77777777" w:rsidTr="00180F7B">
        <w:trPr>
          <w:trHeight w:val="660"/>
        </w:trPr>
        <w:tc>
          <w:tcPr>
            <w:tcW w:w="26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24D26" w14:textId="77777777" w:rsidR="00180F7B" w:rsidRPr="00180F7B" w:rsidRDefault="00180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Cikkszám</w:t>
            </w:r>
          </w:p>
        </w:tc>
        <w:tc>
          <w:tcPr>
            <w:tcW w:w="42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6B1C1" w14:textId="77777777" w:rsidR="00180F7B" w:rsidRPr="00180F7B" w:rsidRDefault="00180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Termék név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DF1D5" w14:textId="77777777" w:rsidR="00180F7B" w:rsidRPr="00180F7B" w:rsidRDefault="00180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Mennyiség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8BEC8" w14:textId="77777777" w:rsidR="00180F7B" w:rsidRPr="00180F7B" w:rsidRDefault="00180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Nettó egységár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99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BC0BF" w14:textId="77777777" w:rsidR="00180F7B" w:rsidRPr="00180F7B" w:rsidRDefault="00180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Termék összes</w:t>
            </w:r>
            <w:r w:rsidRPr="00180F7B">
              <w:rPr>
                <w:rFonts w:ascii="Times New Roman" w:hAnsi="Times New Roman"/>
                <w:b/>
                <w:bCs/>
              </w:rPr>
              <w:t>í</w:t>
            </w:r>
            <w:r w:rsidRPr="00180F7B">
              <w:rPr>
                <w:rFonts w:ascii="Times New Roman" w:hAnsi="Times New Roman"/>
                <w:b/>
                <w:bCs/>
              </w:rPr>
              <w:t>tett ára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E1ACF" w14:textId="77777777" w:rsidR="00180F7B" w:rsidRPr="00180F7B" w:rsidRDefault="00180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80F7B">
              <w:rPr>
                <w:rFonts w:ascii="Times New Roman" w:hAnsi="Times New Roman"/>
                <w:b/>
                <w:bCs/>
              </w:rPr>
              <w:t>Ajánlat összes</w:t>
            </w:r>
            <w:r w:rsidRPr="00180F7B">
              <w:rPr>
                <w:rFonts w:ascii="Times New Roman" w:hAnsi="Times New Roman"/>
                <w:b/>
                <w:bCs/>
              </w:rPr>
              <w:t>í</w:t>
            </w:r>
            <w:r w:rsidRPr="00180F7B">
              <w:rPr>
                <w:rFonts w:ascii="Times New Roman" w:hAnsi="Times New Roman"/>
                <w:b/>
                <w:bCs/>
              </w:rPr>
              <w:t>tett ára: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72C40" w14:textId="77777777" w:rsidR="00180F7B" w:rsidRPr="00180F7B" w:rsidRDefault="00180F7B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80F7B">
              <w:rPr>
                <w:rFonts w:ascii="Times New Roman" w:hAnsi="Times New Roman"/>
                <w:b/>
                <w:bCs/>
                <w:color w:val="000000"/>
              </w:rPr>
              <w:t>1 862 382 Ft</w:t>
            </w:r>
          </w:p>
        </w:tc>
      </w:tr>
      <w:tr w:rsidR="00180F7B" w:rsidRPr="00180F7B" w14:paraId="6D72D346" w14:textId="77777777" w:rsidTr="00180F7B">
        <w:trPr>
          <w:trHeight w:val="27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2EFB5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SZGRK-TABipad13_A-171101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2C9BE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12,9'' ipad pro vagy egyenértékű</w:t>
            </w:r>
            <w:r w:rsidRPr="00180F7B">
              <w:rPr>
                <w:rFonts w:ascii="Times New Roman" w:hAnsi="Times New Roman"/>
                <w:color w:val="000000"/>
              </w:rPr>
              <w:br/>
              <w:t xml:space="preserve"> -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iOS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br/>
              <w:t xml:space="preserve"> - 2732x2048, retina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LED-es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 xml:space="preserve"> háttér-világítású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Multi-Touch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 xml:space="preserve"> kijelző</w:t>
            </w:r>
            <w:r w:rsidRPr="00180F7B">
              <w:rPr>
                <w:rFonts w:ascii="Times New Roman" w:hAnsi="Times New Roman"/>
                <w:color w:val="000000"/>
              </w:rPr>
              <w:br/>
              <w:t xml:space="preserve"> - min. 256 GB belső háttértár, 4 GB RAM</w:t>
            </w:r>
            <w:r w:rsidRPr="00180F7B">
              <w:rPr>
                <w:rFonts w:ascii="Times New Roman" w:hAnsi="Times New Roman"/>
                <w:color w:val="000000"/>
              </w:rPr>
              <w:br/>
              <w:t xml:space="preserve"> - min.: A10X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proc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>. (64 bit) (Beágyazott M10)</w:t>
            </w:r>
            <w:r w:rsidRPr="00180F7B">
              <w:rPr>
                <w:rFonts w:ascii="Times New Roman" w:hAnsi="Times New Roman"/>
                <w:color w:val="000000"/>
              </w:rPr>
              <w:br/>
              <w:t xml:space="preserve"> -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wifi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 xml:space="preserve"> +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cellular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 xml:space="preserve"> (LTE)</w:t>
            </w:r>
            <w:r w:rsidRPr="00180F7B">
              <w:rPr>
                <w:rFonts w:ascii="Times New Roman" w:hAnsi="Times New Roman"/>
                <w:color w:val="000000"/>
              </w:rPr>
              <w:br/>
              <w:t xml:space="preserve"> - Elvárt: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Space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 xml:space="preserve"> Grey -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asztroszürke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br/>
              <w:t xml:space="preserve"> - min.: 1 év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gar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279CE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612DD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306 797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E86EC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1 840 782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ACF04" w14:textId="77777777" w:rsidR="00180F7B" w:rsidRPr="00180F7B" w:rsidRDefault="00180F7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4D101" w14:textId="77777777" w:rsidR="00180F7B" w:rsidRPr="00180F7B" w:rsidRDefault="00180F7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80F7B" w:rsidRPr="00180F7B" w14:paraId="113CAA94" w14:textId="77777777" w:rsidTr="00180F7B">
        <w:trPr>
          <w:trHeight w:val="27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0224F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SZGRK-hangfal2_A-170322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11089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Hangszóró:</w:t>
            </w:r>
            <w:r w:rsidRPr="00180F7B">
              <w:rPr>
                <w:rFonts w:ascii="Times New Roman" w:hAnsi="Times New Roman"/>
                <w:color w:val="000000"/>
              </w:rPr>
              <w:br/>
              <w:t>- legalább 20W RMS teljesítmény</w:t>
            </w:r>
            <w:r w:rsidRPr="00180F7B">
              <w:rPr>
                <w:rFonts w:ascii="Times New Roman" w:hAnsi="Times New Roman"/>
                <w:color w:val="000000"/>
              </w:rPr>
              <w:br/>
              <w:t xml:space="preserve">- csatlakozók: bemenet 3,5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jack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br/>
              <w:t>- minimális 3 különálló hangfal (2.1 han</w:t>
            </w:r>
            <w:r w:rsidRPr="00180F7B">
              <w:rPr>
                <w:rFonts w:ascii="Times New Roman" w:hAnsi="Times New Roman"/>
                <w:color w:val="000000"/>
              </w:rPr>
              <w:t>g</w:t>
            </w:r>
            <w:r w:rsidRPr="00180F7B">
              <w:rPr>
                <w:rFonts w:ascii="Times New Roman" w:hAnsi="Times New Roman"/>
                <w:color w:val="000000"/>
              </w:rPr>
              <w:t>rendszer)</w:t>
            </w:r>
            <w:r w:rsidRPr="00180F7B">
              <w:rPr>
                <w:rFonts w:ascii="Times New Roman" w:hAnsi="Times New Roman"/>
                <w:color w:val="000000"/>
              </w:rPr>
              <w:br/>
              <w:t xml:space="preserve">- vezetékes vezérlő egység,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bekapcsológomb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>, han</w:t>
            </w:r>
            <w:r w:rsidRPr="00180F7B">
              <w:rPr>
                <w:rFonts w:ascii="Times New Roman" w:hAnsi="Times New Roman"/>
                <w:color w:val="000000"/>
              </w:rPr>
              <w:t>g</w:t>
            </w:r>
            <w:r w:rsidRPr="00180F7B">
              <w:rPr>
                <w:rFonts w:ascii="Times New Roman" w:hAnsi="Times New Roman"/>
                <w:color w:val="000000"/>
              </w:rPr>
              <w:t xml:space="preserve">erőszabályzó és a fejhallgató-csatlakozó </w:t>
            </w:r>
            <w:r w:rsidRPr="00180F7B">
              <w:rPr>
                <w:rFonts w:ascii="Times New Roman" w:hAnsi="Times New Roman"/>
                <w:color w:val="000000"/>
              </w:rPr>
              <w:br/>
              <w:t>- Elvárt: fekete v. sötét szín</w:t>
            </w:r>
            <w:r w:rsidRPr="00180F7B">
              <w:rPr>
                <w:rFonts w:ascii="Times New Roman" w:hAnsi="Times New Roman"/>
                <w:color w:val="000000"/>
              </w:rPr>
              <w:br/>
              <w:t xml:space="preserve">- Min.: 2 év </w:t>
            </w:r>
            <w:proofErr w:type="spellStart"/>
            <w:r w:rsidRPr="00180F7B">
              <w:rPr>
                <w:rFonts w:ascii="Times New Roman" w:hAnsi="Times New Roman"/>
                <w:color w:val="000000"/>
              </w:rPr>
              <w:t>gar</w:t>
            </w:r>
            <w:proofErr w:type="spellEnd"/>
            <w:r w:rsidRPr="00180F7B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41775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55085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10 800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BEBCE3" w14:textId="77777777" w:rsidR="00180F7B" w:rsidRPr="00180F7B" w:rsidRDefault="00180F7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80F7B">
              <w:rPr>
                <w:rFonts w:ascii="Times New Roman" w:hAnsi="Times New Roman"/>
                <w:color w:val="000000"/>
              </w:rPr>
              <w:t>21 600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0F747" w14:textId="77777777" w:rsidR="00180F7B" w:rsidRPr="00180F7B" w:rsidRDefault="00180F7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B3C15" w14:textId="77777777" w:rsidR="00180F7B" w:rsidRPr="00180F7B" w:rsidRDefault="00180F7B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14:paraId="3E1EE257" w14:textId="178B7BB2" w:rsidR="008D1BF4" w:rsidRPr="00180F7B" w:rsidRDefault="008D1BF4" w:rsidP="00BE6490">
      <w:pPr>
        <w:pStyle w:val="Listaszerbekezds"/>
        <w:spacing w:before="120" w:after="120" w:line="276" w:lineRule="auto"/>
        <w:ind w:left="2340"/>
        <w:jc w:val="right"/>
        <w:rPr>
          <w:i/>
          <w:sz w:val="22"/>
          <w:szCs w:val="22"/>
        </w:rPr>
      </w:pPr>
      <w:bookmarkStart w:id="0" w:name="_GoBack"/>
      <w:bookmarkEnd w:id="0"/>
    </w:p>
    <w:p w14:paraId="6AC4842A" w14:textId="77777777" w:rsidR="0041323A" w:rsidRPr="00180F7B" w:rsidRDefault="0041323A" w:rsidP="003127C2">
      <w:pPr>
        <w:pStyle w:val="Listaszerbekezds"/>
        <w:spacing w:before="120" w:after="120" w:line="276" w:lineRule="auto"/>
        <w:ind w:left="2340"/>
        <w:jc w:val="center"/>
        <w:rPr>
          <w:i/>
          <w:sz w:val="22"/>
          <w:szCs w:val="22"/>
        </w:rPr>
        <w:sectPr w:rsidR="0041323A" w:rsidRPr="00180F7B" w:rsidSect="00180F7B">
          <w:pgSz w:w="16838" w:h="11906" w:orient="landscape"/>
          <w:pgMar w:top="1417" w:right="1135" w:bottom="1417" w:left="1417" w:header="708" w:footer="708" w:gutter="0"/>
          <w:cols w:space="708"/>
          <w:titlePg/>
          <w:docGrid w:linePitch="360"/>
        </w:sectPr>
      </w:pPr>
    </w:p>
    <w:p w14:paraId="382D4419" w14:textId="3EAFC926" w:rsidR="004A1BB0" w:rsidRPr="00180F7B" w:rsidRDefault="007C56F3" w:rsidP="003127C2">
      <w:pPr>
        <w:pStyle w:val="Listaszerbekezds"/>
        <w:spacing w:before="120" w:after="120" w:line="276" w:lineRule="auto"/>
        <w:ind w:left="2340"/>
        <w:jc w:val="right"/>
        <w:rPr>
          <w:i/>
          <w:sz w:val="22"/>
          <w:szCs w:val="22"/>
        </w:rPr>
      </w:pPr>
      <w:r w:rsidRPr="00180F7B">
        <w:rPr>
          <w:i/>
          <w:sz w:val="22"/>
          <w:szCs w:val="22"/>
        </w:rPr>
        <w:lastRenderedPageBreak/>
        <w:t xml:space="preserve">2. </w:t>
      </w:r>
      <w:r w:rsidR="003127C2" w:rsidRPr="00180F7B">
        <w:rPr>
          <w:i/>
          <w:sz w:val="22"/>
          <w:szCs w:val="22"/>
        </w:rPr>
        <w:t>számú melléklet</w:t>
      </w:r>
    </w:p>
    <w:p w14:paraId="6387135B" w14:textId="77777777" w:rsidR="008D1BF4" w:rsidRPr="00180F7B" w:rsidRDefault="008D1BF4" w:rsidP="00BE6490">
      <w:pPr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Times New Roman" w:hAnsi="Times New Roman"/>
          <w:b/>
        </w:rPr>
      </w:pPr>
      <w:r w:rsidRPr="00180F7B">
        <w:rPr>
          <w:rFonts w:ascii="Times New Roman" w:hAnsi="Times New Roman"/>
          <w:b/>
        </w:rPr>
        <w:t>ÁTLÁTHATÓSÁGI NYILATKOZAT</w:t>
      </w:r>
    </w:p>
    <w:p w14:paraId="4FFE79C7" w14:textId="77777777" w:rsidR="008D1BF4" w:rsidRPr="00180F7B" w:rsidRDefault="008D1BF4" w:rsidP="00BE6490">
      <w:pPr>
        <w:spacing w:before="120" w:after="120"/>
        <w:jc w:val="center"/>
        <w:rPr>
          <w:rFonts w:ascii="Times New Roman" w:hAnsi="Times New Roman"/>
        </w:rPr>
      </w:pPr>
    </w:p>
    <w:p w14:paraId="70929A76" w14:textId="77777777" w:rsidR="008D1BF4" w:rsidRPr="00180F7B" w:rsidRDefault="008D1BF4" w:rsidP="00BE6490">
      <w:pPr>
        <w:spacing w:before="120" w:after="120"/>
        <w:jc w:val="center"/>
        <w:rPr>
          <w:rFonts w:ascii="Times New Roman" w:hAnsi="Times New Roman"/>
        </w:rPr>
      </w:pPr>
      <w:r w:rsidRPr="00180F7B">
        <w:rPr>
          <w:rFonts w:ascii="Times New Roman" w:hAnsi="Times New Roman"/>
        </w:rPr>
        <w:t>az államháztartásról szóló 2011. évi CXCV. törvény 41. § (6) bekezdésében</w:t>
      </w:r>
    </w:p>
    <w:p w14:paraId="433C9289" w14:textId="77777777" w:rsidR="008D1BF4" w:rsidRPr="00180F7B" w:rsidRDefault="008D1BF4" w:rsidP="00BE6490">
      <w:pPr>
        <w:spacing w:before="120" w:after="120"/>
        <w:jc w:val="center"/>
        <w:rPr>
          <w:rFonts w:ascii="Times New Roman" w:hAnsi="Times New Roman"/>
        </w:rPr>
      </w:pPr>
      <w:r w:rsidRPr="00180F7B">
        <w:rPr>
          <w:rFonts w:ascii="Times New Roman" w:hAnsi="Times New Roman"/>
        </w:rPr>
        <w:t>előírt kötelezettség teljesítéséhez belföldi vagy külföldi jogi személy vagy jogi személyiséggel nem rendelkező gazdálkodó szervezetek részére</w:t>
      </w:r>
    </w:p>
    <w:p w14:paraId="05CE5A61" w14:textId="77777777" w:rsidR="008D1BF4" w:rsidRPr="00180F7B" w:rsidRDefault="008D1BF4" w:rsidP="00BE6490">
      <w:pPr>
        <w:spacing w:before="120" w:after="120"/>
        <w:jc w:val="center"/>
        <w:rPr>
          <w:rFonts w:ascii="Times New Roman" w:hAnsi="Times New Roman"/>
        </w:rPr>
      </w:pPr>
    </w:p>
    <w:p w14:paraId="586DEF16" w14:textId="77777777" w:rsidR="008D1BF4" w:rsidRPr="00180F7B" w:rsidRDefault="008D1BF4" w:rsidP="00BE6490">
      <w:pPr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Alulírott</w:t>
      </w:r>
    </w:p>
    <w:p w14:paraId="156F7C59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Családi és keresztnév:                                </w:t>
      </w:r>
      <w:r w:rsidRPr="00180F7B">
        <w:rPr>
          <w:rFonts w:ascii="Times New Roman" w:hAnsi="Times New Roman"/>
          <w:b/>
        </w:rPr>
        <w:t>Schmidt Pál</w:t>
      </w:r>
    </w:p>
    <w:p w14:paraId="71021CC6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Születési név:                                              Schmidt Pál</w:t>
      </w:r>
    </w:p>
    <w:p w14:paraId="7916CBD7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Anyja születési neve: </w:t>
      </w:r>
      <w:r w:rsidRPr="00180F7B">
        <w:rPr>
          <w:rFonts w:ascii="Times New Roman" w:hAnsi="Times New Roman"/>
        </w:rPr>
        <w:tab/>
        <w:t xml:space="preserve">    Nagy Mária Edit</w:t>
      </w:r>
    </w:p>
    <w:p w14:paraId="7A96F74E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Születési helye, ideje:</w:t>
      </w:r>
      <w:r w:rsidRPr="00180F7B">
        <w:rPr>
          <w:rFonts w:ascii="Times New Roman" w:hAnsi="Times New Roman"/>
        </w:rPr>
        <w:tab/>
        <w:t xml:space="preserve">              Budapest, 1974.01.29.</w:t>
      </w:r>
    </w:p>
    <w:p w14:paraId="0C9A6373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mint a</w:t>
      </w:r>
    </w:p>
    <w:p w14:paraId="19E5ECD9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Gazdálkodó szervezet teljes neve:</w:t>
      </w:r>
      <w:r w:rsidRPr="00180F7B">
        <w:rPr>
          <w:rFonts w:ascii="Times New Roman" w:hAnsi="Times New Roman"/>
        </w:rPr>
        <w:tab/>
      </w:r>
      <w:proofErr w:type="spellStart"/>
      <w:r w:rsidRPr="00180F7B">
        <w:rPr>
          <w:rFonts w:ascii="Times New Roman" w:hAnsi="Times New Roman"/>
          <w:b/>
        </w:rPr>
        <w:t>RacioNet</w:t>
      </w:r>
      <w:proofErr w:type="spellEnd"/>
      <w:r w:rsidRPr="00180F7B">
        <w:rPr>
          <w:rFonts w:ascii="Times New Roman" w:hAnsi="Times New Roman"/>
          <w:b/>
        </w:rPr>
        <w:t xml:space="preserve"> </w:t>
      </w:r>
      <w:proofErr w:type="spellStart"/>
      <w:r w:rsidRPr="00180F7B">
        <w:rPr>
          <w:rFonts w:ascii="Times New Roman" w:hAnsi="Times New Roman"/>
          <w:b/>
        </w:rPr>
        <w:t>Zrt</w:t>
      </w:r>
      <w:proofErr w:type="spellEnd"/>
      <w:r w:rsidRPr="00180F7B">
        <w:rPr>
          <w:rFonts w:ascii="Times New Roman" w:hAnsi="Times New Roman"/>
          <w:b/>
        </w:rPr>
        <w:t>.</w:t>
      </w:r>
    </w:p>
    <w:p w14:paraId="24BC11E8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Székhelye:</w:t>
      </w:r>
      <w:r w:rsidRPr="00180F7B">
        <w:rPr>
          <w:rFonts w:ascii="Times New Roman" w:hAnsi="Times New Roman"/>
        </w:rPr>
        <w:tab/>
        <w:t xml:space="preserve">                                                1117 Budapest, Hauszmann Alajos utca 3/A</w:t>
      </w:r>
    </w:p>
    <w:p w14:paraId="5E07B949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 xml:space="preserve">Adószáma: </w:t>
      </w:r>
      <w:r w:rsidRPr="00180F7B">
        <w:rPr>
          <w:rFonts w:ascii="Times New Roman" w:hAnsi="Times New Roman"/>
        </w:rPr>
        <w:tab/>
        <w:t xml:space="preserve"> 13846606-2-44</w:t>
      </w:r>
    </w:p>
    <w:p w14:paraId="695C14B6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Cg. száma/nyilvántartásba vételi száma:</w:t>
      </w:r>
      <w:r w:rsidRPr="00180F7B">
        <w:rPr>
          <w:rFonts w:ascii="Times New Roman" w:hAnsi="Times New Roman"/>
        </w:rPr>
        <w:tab/>
        <w:t>01-10-045565</w:t>
      </w:r>
    </w:p>
    <w:p w14:paraId="0C93793D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</w:p>
    <w:p w14:paraId="109EDAF3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törvényes képviselője – polgári és büntetőjogi felelősségem teljes körű tudatában – nyilatkozom, hogy az általam képviselt szervezet (továbbiakban: Szervezet) az államháztartásról szóló 2011. évi CXCV. törvény 41. § (6) bekezdésnek megfelelően a nemzeti vagyonról szóló 2011. évi CXCVI. törvény 3. § (1) bekezdés 1. b) pontja szerint átlátható szervezetnek minősül, ennek megfelelően:</w:t>
      </w:r>
    </w:p>
    <w:p w14:paraId="39426230" w14:textId="77777777" w:rsidR="00180F7B" w:rsidRPr="00180F7B" w:rsidRDefault="00180F7B" w:rsidP="00180F7B">
      <w:pPr>
        <w:numPr>
          <w:ilvl w:val="0"/>
          <w:numId w:val="48"/>
        </w:num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  <w:r w:rsidRPr="00180F7B">
        <w:rPr>
          <w:rFonts w:ascii="Times New Roman" w:hAnsi="Times New Roman"/>
        </w:rPr>
        <w:t>Tulajdonosi szerkezete, a pénzmosás és a terrorizmus finanszírozása megelőzéséről és megakadályozásáról szóló 2007. évi CXXXVI. törvény szerint meghatározott tényleges t</w:t>
      </w:r>
      <w:r w:rsidRPr="00180F7B">
        <w:rPr>
          <w:rFonts w:ascii="Times New Roman" w:hAnsi="Times New Roman"/>
        </w:rPr>
        <w:t>u</w:t>
      </w:r>
      <w:r w:rsidRPr="00180F7B">
        <w:rPr>
          <w:rFonts w:ascii="Times New Roman" w:hAnsi="Times New Roman"/>
        </w:rPr>
        <w:t>lajdonosa megi</w:t>
      </w:r>
      <w:r w:rsidRPr="00180F7B">
        <w:rPr>
          <w:rFonts w:ascii="Times New Roman" w:hAnsi="Times New Roman"/>
        </w:rPr>
        <w:t>s</w:t>
      </w:r>
      <w:r w:rsidRPr="00180F7B">
        <w:rPr>
          <w:rFonts w:ascii="Times New Roman" w:hAnsi="Times New Roman"/>
        </w:rPr>
        <w:t>merhető.</w:t>
      </w:r>
    </w:p>
    <w:p w14:paraId="42BD90F9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</w:p>
    <w:tbl>
      <w:tblPr>
        <w:tblStyle w:val="Rcsostblzat"/>
        <w:tblW w:w="8330" w:type="dxa"/>
        <w:tblInd w:w="817" w:type="dxa"/>
        <w:tblLook w:val="04A0" w:firstRow="1" w:lastRow="0" w:firstColumn="1" w:lastColumn="0" w:noHBand="0" w:noVBand="1"/>
      </w:tblPr>
      <w:tblGrid>
        <w:gridCol w:w="5070"/>
        <w:gridCol w:w="1559"/>
        <w:gridCol w:w="1701"/>
      </w:tblGrid>
      <w:tr w:rsidR="00180F7B" w:rsidRPr="00180F7B" w14:paraId="5AC99168" w14:textId="77777777" w:rsidTr="00C25A39">
        <w:tc>
          <w:tcPr>
            <w:tcW w:w="5070" w:type="dxa"/>
            <w:vAlign w:val="center"/>
          </w:tcPr>
          <w:p w14:paraId="7D6F6982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</w:rPr>
            </w:pPr>
            <w:r w:rsidRPr="00180F7B">
              <w:rPr>
                <w:rFonts w:ascii="Times New Roman" w:hAnsi="Times New Roman"/>
                <w:b/>
              </w:rPr>
              <w:t>Tényleges tulajdonos</w:t>
            </w:r>
          </w:p>
        </w:tc>
        <w:tc>
          <w:tcPr>
            <w:tcW w:w="1559" w:type="dxa"/>
            <w:vAlign w:val="center"/>
          </w:tcPr>
          <w:p w14:paraId="362FA440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</w:rPr>
            </w:pPr>
            <w:r w:rsidRPr="00180F7B">
              <w:rPr>
                <w:rFonts w:ascii="Times New Roman" w:hAnsi="Times New Roman"/>
                <w:b/>
              </w:rPr>
              <w:t>Tulajdoni hányada</w:t>
            </w:r>
          </w:p>
        </w:tc>
        <w:tc>
          <w:tcPr>
            <w:tcW w:w="1701" w:type="dxa"/>
            <w:vAlign w:val="center"/>
          </w:tcPr>
          <w:p w14:paraId="5CBD0730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</w:rPr>
            </w:pPr>
            <w:r w:rsidRPr="00180F7B">
              <w:rPr>
                <w:rFonts w:ascii="Times New Roman" w:hAnsi="Times New Roman"/>
                <w:b/>
              </w:rPr>
              <w:t>Befolyás és szavazati jog</w:t>
            </w:r>
          </w:p>
        </w:tc>
      </w:tr>
      <w:tr w:rsidR="00180F7B" w:rsidRPr="00180F7B" w14:paraId="3BE56CC7" w14:textId="77777777" w:rsidTr="00C25A39">
        <w:tc>
          <w:tcPr>
            <w:tcW w:w="5070" w:type="dxa"/>
          </w:tcPr>
          <w:p w14:paraId="01DC1BE0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 xml:space="preserve">Név: </w:t>
            </w:r>
            <w:proofErr w:type="spellStart"/>
            <w:r w:rsidRPr="00180F7B">
              <w:rPr>
                <w:rFonts w:ascii="Times New Roman" w:hAnsi="Times New Roman"/>
              </w:rPr>
              <w:t>Strommer</w:t>
            </w:r>
            <w:proofErr w:type="spellEnd"/>
            <w:r w:rsidRPr="00180F7B">
              <w:rPr>
                <w:rFonts w:ascii="Times New Roman" w:hAnsi="Times New Roman"/>
              </w:rPr>
              <w:t xml:space="preserve"> Pál </w:t>
            </w:r>
          </w:p>
          <w:p w14:paraId="742612B9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 xml:space="preserve">Anyja neve: </w:t>
            </w:r>
            <w:proofErr w:type="spellStart"/>
            <w:r w:rsidRPr="00180F7B">
              <w:rPr>
                <w:rFonts w:ascii="Times New Roman" w:hAnsi="Times New Roman"/>
              </w:rPr>
              <w:t>Makarenkó</w:t>
            </w:r>
            <w:proofErr w:type="spellEnd"/>
            <w:r w:rsidRPr="00180F7B">
              <w:rPr>
                <w:rFonts w:ascii="Times New Roman" w:hAnsi="Times New Roman"/>
              </w:rPr>
              <w:t xml:space="preserve"> Éva</w:t>
            </w:r>
          </w:p>
          <w:p w14:paraId="73A945CE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Születési hely: Budapest</w:t>
            </w:r>
          </w:p>
          <w:p w14:paraId="3FE7F7AE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Születési idő: 1956.12.28.</w:t>
            </w:r>
          </w:p>
          <w:p w14:paraId="4115B430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Állandó lakcím: 1172 Budapest, XXV. utca 33.</w:t>
            </w:r>
          </w:p>
        </w:tc>
        <w:tc>
          <w:tcPr>
            <w:tcW w:w="1559" w:type="dxa"/>
            <w:vAlign w:val="center"/>
          </w:tcPr>
          <w:p w14:paraId="78AE7771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30 %</w:t>
            </w:r>
          </w:p>
        </w:tc>
        <w:tc>
          <w:tcPr>
            <w:tcW w:w="1701" w:type="dxa"/>
            <w:vAlign w:val="center"/>
          </w:tcPr>
          <w:p w14:paraId="58291A5E" w14:textId="77777777" w:rsidR="00180F7B" w:rsidRPr="00180F7B" w:rsidRDefault="00180F7B" w:rsidP="00C25A39">
            <w:pPr>
              <w:tabs>
                <w:tab w:val="center" w:pos="4395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180F7B">
              <w:rPr>
                <w:rFonts w:ascii="Times New Roman" w:hAnsi="Times New Roman"/>
              </w:rPr>
              <w:t>30 %</w:t>
            </w:r>
          </w:p>
        </w:tc>
      </w:tr>
    </w:tbl>
    <w:p w14:paraId="4F5A7DF8" w14:textId="77777777" w:rsidR="003127C2" w:rsidRPr="00180F7B" w:rsidRDefault="003127C2" w:rsidP="003127C2">
      <w:pPr>
        <w:pStyle w:val="Listaszerbekezds"/>
        <w:spacing w:before="120" w:after="120"/>
        <w:ind w:left="720"/>
        <w:jc w:val="both"/>
        <w:rPr>
          <w:sz w:val="22"/>
          <w:szCs w:val="22"/>
        </w:rPr>
      </w:pPr>
    </w:p>
    <w:p w14:paraId="0679AA6F" w14:textId="148F8060" w:rsidR="008D1BF4" w:rsidRPr="00180F7B" w:rsidRDefault="008D1BF4" w:rsidP="003127C2">
      <w:pPr>
        <w:pStyle w:val="Listaszerbekezds"/>
        <w:numPr>
          <w:ilvl w:val="0"/>
          <w:numId w:val="40"/>
        </w:numPr>
        <w:spacing w:before="120" w:after="120"/>
        <w:jc w:val="both"/>
        <w:rPr>
          <w:sz w:val="22"/>
          <w:szCs w:val="22"/>
        </w:rPr>
      </w:pPr>
      <w:r w:rsidRPr="00180F7B">
        <w:rPr>
          <w:sz w:val="22"/>
          <w:szCs w:val="22"/>
        </w:rPr>
        <w:t xml:space="preserve">Az Európai Unió tagállamában, az Európai Gazdasági Térségről szóló megállapodásban részes államban, a Gazdasági Együttműködési és Fejlesztési Szervezet tagállamában vagy </w:t>
      </w:r>
      <w:r w:rsidRPr="00180F7B">
        <w:rPr>
          <w:sz w:val="22"/>
          <w:szCs w:val="22"/>
        </w:rPr>
        <w:lastRenderedPageBreak/>
        <w:t>olyan államban rendelkezik adóilletőséggel, amellyel Magyarországnak a kettős adóztatás elkerüléséről szóló egyezménye van.</w:t>
      </w:r>
    </w:p>
    <w:p w14:paraId="048C18A1" w14:textId="10D9690D" w:rsidR="008D1BF4" w:rsidRPr="00180F7B" w:rsidRDefault="008D1BF4" w:rsidP="003127C2">
      <w:pPr>
        <w:pStyle w:val="Listaszerbekezds"/>
        <w:numPr>
          <w:ilvl w:val="0"/>
          <w:numId w:val="40"/>
        </w:numPr>
        <w:spacing w:before="120" w:after="120"/>
        <w:jc w:val="both"/>
        <w:rPr>
          <w:sz w:val="22"/>
          <w:szCs w:val="22"/>
        </w:rPr>
      </w:pPr>
      <w:r w:rsidRPr="00180F7B">
        <w:rPr>
          <w:sz w:val="22"/>
          <w:szCs w:val="22"/>
        </w:rPr>
        <w:t>Nem minősül a társasági adóról és az osztalékadóról szóló törvény szerint meghatározott ellenőrzött külföldi társaságnak.</w:t>
      </w:r>
    </w:p>
    <w:p w14:paraId="3DC04CD6" w14:textId="2E78C305" w:rsidR="008D1BF4" w:rsidRPr="00180F7B" w:rsidRDefault="008D1BF4" w:rsidP="003127C2">
      <w:pPr>
        <w:pStyle w:val="Listaszerbekezds"/>
        <w:numPr>
          <w:ilvl w:val="0"/>
          <w:numId w:val="40"/>
        </w:numPr>
        <w:spacing w:before="120" w:after="120"/>
        <w:jc w:val="both"/>
        <w:rPr>
          <w:sz w:val="22"/>
          <w:szCs w:val="22"/>
        </w:rPr>
      </w:pPr>
      <w:r w:rsidRPr="00180F7B">
        <w:rPr>
          <w:sz w:val="22"/>
          <w:szCs w:val="22"/>
        </w:rPr>
        <w:t>A Szervezetben közvetlenül vagy közvetetten több mint 25%-os tulajdonnal, befolyással vagy szavazati joggal bíró jogi személy, jogi személyiséggel nem rendelkező gazdálkodó szervezet tekintetében az a), b) és c) pont szerinti feltételek fennállnak.</w:t>
      </w:r>
    </w:p>
    <w:p w14:paraId="4B4369C3" w14:textId="6D57F7F2" w:rsidR="008D1BF4" w:rsidRPr="00180F7B" w:rsidRDefault="008D1BF4" w:rsidP="003127C2">
      <w:pPr>
        <w:spacing w:before="240" w:after="24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Tudomásul veszem, hogy az Eötvös Loránd Tudományegyetem (továbbiakban: Egyetem), mint költségvetési szerv csak átláthatónak minősülő szervezettel köthet érvényesen visszterhes szerz</w:t>
      </w:r>
      <w:r w:rsidRPr="00180F7B">
        <w:rPr>
          <w:rFonts w:ascii="Times New Roman" w:hAnsi="Times New Roman"/>
        </w:rPr>
        <w:t>ő</w:t>
      </w:r>
      <w:r w:rsidRPr="00180F7B">
        <w:rPr>
          <w:rFonts w:ascii="Times New Roman" w:hAnsi="Times New Roman"/>
        </w:rPr>
        <w:t>dést, illetve létrejött ilyen szerződés alapján csak átláthatónak minősülő szervezetnek teljesíthet kifizetést.</w:t>
      </w:r>
    </w:p>
    <w:p w14:paraId="69F2D260" w14:textId="5CD1DDCE" w:rsidR="008D1BF4" w:rsidRPr="00180F7B" w:rsidRDefault="008D1BF4" w:rsidP="003127C2">
      <w:pPr>
        <w:spacing w:before="240" w:after="24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Tudomásul veszem, hogy a valótlan tartalmú nyilatkozat alapján kötött szerződés semmis.</w:t>
      </w:r>
    </w:p>
    <w:p w14:paraId="23AB54E0" w14:textId="2C5EEEFA" w:rsidR="008D1BF4" w:rsidRPr="00180F7B" w:rsidRDefault="008D1BF4" w:rsidP="003127C2">
      <w:pPr>
        <w:spacing w:before="240" w:after="24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Jelen nyilatkozat aláírásával hozzájárulok ahhoz az Egyetemmel kötendő szerződésből eredő köv</w:t>
      </w:r>
      <w:r w:rsidRPr="00180F7B">
        <w:rPr>
          <w:rFonts w:ascii="Times New Roman" w:hAnsi="Times New Roman"/>
        </w:rPr>
        <w:t>e</w:t>
      </w:r>
      <w:r w:rsidRPr="00180F7B">
        <w:rPr>
          <w:rFonts w:ascii="Times New Roman" w:hAnsi="Times New Roman"/>
        </w:rPr>
        <w:t>telések elévüléséig az Egyetem a jelen nyilatkozatban rögzített adatokat kezelje.</w:t>
      </w:r>
    </w:p>
    <w:p w14:paraId="6093FF31" w14:textId="77777777" w:rsidR="00C3602D" w:rsidRPr="00180F7B" w:rsidRDefault="00C3602D" w:rsidP="00BE6490">
      <w:pPr>
        <w:spacing w:before="120" w:after="120"/>
        <w:jc w:val="both"/>
        <w:rPr>
          <w:rFonts w:ascii="Times New Roman" w:hAnsi="Times New Roman"/>
        </w:rPr>
      </w:pPr>
    </w:p>
    <w:p w14:paraId="28B1E2A7" w14:textId="77777777" w:rsidR="00C3602D" w:rsidRPr="00180F7B" w:rsidRDefault="00C3602D" w:rsidP="00BE6490">
      <w:pPr>
        <w:spacing w:before="120" w:after="120"/>
        <w:jc w:val="both"/>
        <w:rPr>
          <w:rFonts w:ascii="Times New Roman" w:hAnsi="Times New Roman"/>
        </w:rPr>
      </w:pPr>
    </w:p>
    <w:p w14:paraId="7EE3E1E0" w14:textId="19860ACF" w:rsidR="008D1BF4" w:rsidRPr="00180F7B" w:rsidRDefault="008D1BF4" w:rsidP="00BE6490">
      <w:pPr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>Kelt: 201</w:t>
      </w:r>
      <w:r w:rsidR="009B39BA" w:rsidRPr="00180F7B">
        <w:rPr>
          <w:rFonts w:ascii="Times New Roman" w:hAnsi="Times New Roman"/>
        </w:rPr>
        <w:t>8</w:t>
      </w:r>
      <w:r w:rsidRPr="00180F7B">
        <w:rPr>
          <w:rFonts w:ascii="Times New Roman" w:hAnsi="Times New Roman"/>
        </w:rPr>
        <w:t>.……………………</w:t>
      </w:r>
    </w:p>
    <w:p w14:paraId="075D39AD" w14:textId="77777777" w:rsidR="008D1BF4" w:rsidRPr="00180F7B" w:rsidRDefault="008D1BF4" w:rsidP="00BE6490">
      <w:pPr>
        <w:spacing w:before="120" w:after="120"/>
        <w:jc w:val="both"/>
        <w:rPr>
          <w:rFonts w:ascii="Times New Roman" w:hAnsi="Times New Roman"/>
        </w:rPr>
      </w:pPr>
    </w:p>
    <w:p w14:paraId="1E7A5986" w14:textId="77777777" w:rsidR="008D1BF4" w:rsidRPr="00180F7B" w:rsidRDefault="008D1BF4" w:rsidP="00BE6490">
      <w:pPr>
        <w:spacing w:before="120" w:after="120"/>
        <w:jc w:val="both"/>
        <w:rPr>
          <w:rFonts w:ascii="Times New Roman" w:hAnsi="Times New Roman"/>
        </w:rPr>
      </w:pP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  <w:t xml:space="preserve">              (cégszerű aláírás)</w:t>
      </w:r>
    </w:p>
    <w:p w14:paraId="56C91B95" w14:textId="30F0485D" w:rsidR="008D1BF4" w:rsidRPr="00180F7B" w:rsidRDefault="008D1BF4" w:rsidP="00BE6490">
      <w:pPr>
        <w:spacing w:before="120" w:after="120"/>
        <w:jc w:val="right"/>
        <w:rPr>
          <w:rFonts w:ascii="Times New Roman" w:hAnsi="Times New Roman"/>
        </w:rPr>
      </w:pP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  <w:t xml:space="preserve">    _____________________________</w:t>
      </w:r>
    </w:p>
    <w:p w14:paraId="02CB193B" w14:textId="2B585477" w:rsidR="00180F7B" w:rsidRPr="00180F7B" w:rsidRDefault="008D1BF4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i/>
        </w:rPr>
      </w:pPr>
      <w:r w:rsidRPr="00180F7B">
        <w:rPr>
          <w:rFonts w:ascii="Times New Roman" w:hAnsi="Times New Roman"/>
          <w:b/>
          <w:i/>
        </w:rPr>
        <w:tab/>
      </w:r>
      <w:r w:rsidRPr="00180F7B">
        <w:rPr>
          <w:rFonts w:ascii="Times New Roman" w:hAnsi="Times New Roman"/>
          <w:b/>
          <w:i/>
        </w:rPr>
        <w:tab/>
      </w:r>
      <w:r w:rsidR="00180F7B" w:rsidRPr="00180F7B">
        <w:rPr>
          <w:rFonts w:ascii="Times New Roman" w:hAnsi="Times New Roman"/>
          <w:b/>
          <w:i/>
        </w:rPr>
        <w:tab/>
      </w:r>
      <w:r w:rsidR="00180F7B" w:rsidRPr="00180F7B">
        <w:rPr>
          <w:rFonts w:ascii="Times New Roman" w:hAnsi="Times New Roman"/>
          <w:b/>
          <w:i/>
        </w:rPr>
        <w:tab/>
      </w:r>
      <w:r w:rsidR="00180F7B" w:rsidRPr="00180F7B">
        <w:rPr>
          <w:rFonts w:ascii="Times New Roman" w:hAnsi="Times New Roman"/>
          <w:b/>
          <w:i/>
        </w:rPr>
        <w:t>Schmidt Pál</w:t>
      </w:r>
      <w:r w:rsidR="00180F7B" w:rsidRPr="00180F7B">
        <w:rPr>
          <w:rFonts w:ascii="Times New Roman" w:hAnsi="Times New Roman"/>
          <w:b/>
          <w:i/>
        </w:rPr>
        <w:tab/>
      </w:r>
    </w:p>
    <w:p w14:paraId="44938E9A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i/>
        </w:rPr>
      </w:pPr>
      <w:r w:rsidRPr="00180F7B">
        <w:rPr>
          <w:rFonts w:ascii="Times New Roman" w:hAnsi="Times New Roman"/>
          <w:b/>
          <w:i/>
        </w:rPr>
        <w:tab/>
      </w:r>
      <w:r w:rsidRPr="00180F7B">
        <w:rPr>
          <w:rFonts w:ascii="Times New Roman" w:hAnsi="Times New Roman"/>
          <w:b/>
          <w:i/>
        </w:rPr>
        <w:tab/>
      </w:r>
      <w:r w:rsidRPr="00180F7B">
        <w:rPr>
          <w:rFonts w:ascii="Times New Roman" w:hAnsi="Times New Roman"/>
          <w:b/>
          <w:i/>
        </w:rPr>
        <w:tab/>
      </w:r>
      <w:r w:rsidRPr="00180F7B">
        <w:rPr>
          <w:rFonts w:ascii="Times New Roman" w:hAnsi="Times New Roman"/>
          <w:b/>
          <w:i/>
        </w:rPr>
        <w:tab/>
        <w:t xml:space="preserve">  cégvezető</w:t>
      </w:r>
    </w:p>
    <w:p w14:paraId="6BD27D31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i/>
        </w:rPr>
      </w:pP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</w:rPr>
        <w:tab/>
      </w:r>
      <w:r w:rsidRPr="00180F7B">
        <w:rPr>
          <w:rFonts w:ascii="Times New Roman" w:hAnsi="Times New Roman"/>
          <w:b/>
          <w:i/>
        </w:rPr>
        <w:tab/>
        <w:t xml:space="preserve">           </w:t>
      </w:r>
      <w:proofErr w:type="spellStart"/>
      <w:r w:rsidRPr="00180F7B">
        <w:rPr>
          <w:rFonts w:ascii="Times New Roman" w:hAnsi="Times New Roman"/>
          <w:b/>
          <w:i/>
        </w:rPr>
        <w:t>RacioNet</w:t>
      </w:r>
      <w:proofErr w:type="spellEnd"/>
      <w:r w:rsidRPr="00180F7B">
        <w:rPr>
          <w:rFonts w:ascii="Times New Roman" w:hAnsi="Times New Roman"/>
          <w:b/>
          <w:i/>
        </w:rPr>
        <w:t xml:space="preserve"> </w:t>
      </w:r>
      <w:proofErr w:type="spellStart"/>
      <w:r w:rsidRPr="00180F7B">
        <w:rPr>
          <w:rFonts w:ascii="Times New Roman" w:hAnsi="Times New Roman"/>
          <w:b/>
          <w:i/>
        </w:rPr>
        <w:t>Zrt</w:t>
      </w:r>
      <w:proofErr w:type="spellEnd"/>
      <w:r w:rsidRPr="00180F7B">
        <w:rPr>
          <w:rFonts w:ascii="Times New Roman" w:hAnsi="Times New Roman"/>
          <w:b/>
          <w:i/>
        </w:rPr>
        <w:t>.</w:t>
      </w:r>
    </w:p>
    <w:p w14:paraId="0519AA14" w14:textId="77777777" w:rsidR="00180F7B" w:rsidRPr="00180F7B" w:rsidRDefault="00180F7B" w:rsidP="00180F7B">
      <w:pPr>
        <w:tabs>
          <w:tab w:val="center" w:pos="4395"/>
        </w:tabs>
        <w:overflowPunct w:val="0"/>
        <w:autoSpaceDE w:val="0"/>
        <w:autoSpaceDN w:val="0"/>
        <w:adjustRightInd w:val="0"/>
        <w:spacing w:before="120" w:after="120"/>
        <w:rPr>
          <w:rFonts w:ascii="Times New Roman" w:hAnsi="Times New Roman"/>
        </w:rPr>
      </w:pPr>
    </w:p>
    <w:p w14:paraId="287D1675" w14:textId="12D14EDC" w:rsidR="00D305BB" w:rsidRPr="00180F7B" w:rsidRDefault="00D305BB" w:rsidP="00037259">
      <w:pPr>
        <w:spacing w:before="120" w:after="120"/>
        <w:jc w:val="both"/>
        <w:rPr>
          <w:rFonts w:ascii="Times New Roman" w:hAnsi="Times New Roman"/>
          <w:b/>
        </w:rPr>
      </w:pPr>
    </w:p>
    <w:sectPr w:rsidR="00D305BB" w:rsidRPr="00180F7B" w:rsidSect="00037259">
      <w:pgSz w:w="11906" w:h="16838"/>
      <w:pgMar w:top="1417" w:right="1702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D0968" w14:textId="77777777" w:rsidR="00B02955" w:rsidRDefault="00B02955" w:rsidP="001F0F28">
      <w:pPr>
        <w:spacing w:after="0" w:line="240" w:lineRule="auto"/>
      </w:pPr>
      <w:r>
        <w:separator/>
      </w:r>
    </w:p>
  </w:endnote>
  <w:endnote w:type="continuationSeparator" w:id="0">
    <w:p w14:paraId="66490214" w14:textId="77777777" w:rsidR="00B02955" w:rsidRDefault="00B02955" w:rsidP="001F0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HelveticaCondense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i Condensed Hu">
    <w:altName w:val="Impact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WenQuanYi Zen He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7636A" w14:textId="77777777" w:rsidR="00B02955" w:rsidRDefault="00B02955">
    <w:pPr>
      <w:pStyle w:val="llb"/>
      <w:jc w:val="right"/>
    </w:pPr>
    <w:r w:rsidRPr="0053788A">
      <w:rPr>
        <w:rFonts w:ascii="Arial" w:hAnsi="Arial" w:cs="Arial"/>
        <w:sz w:val="18"/>
        <w:szCs w:val="18"/>
      </w:rPr>
      <w:t xml:space="preserve">Oldal: </w:t>
    </w:r>
    <w:r w:rsidRPr="0053788A">
      <w:rPr>
        <w:rFonts w:ascii="Arial" w:hAnsi="Arial" w:cs="Arial"/>
        <w:sz w:val="18"/>
        <w:szCs w:val="18"/>
      </w:rPr>
      <w:fldChar w:fldCharType="begin"/>
    </w:r>
    <w:r w:rsidRPr="0053788A">
      <w:rPr>
        <w:rFonts w:ascii="Arial" w:hAnsi="Arial" w:cs="Arial"/>
        <w:sz w:val="18"/>
        <w:szCs w:val="18"/>
      </w:rPr>
      <w:instrText>PAGE</w:instrText>
    </w:r>
    <w:r w:rsidRPr="0053788A">
      <w:rPr>
        <w:rFonts w:ascii="Arial" w:hAnsi="Arial" w:cs="Arial"/>
        <w:sz w:val="18"/>
        <w:szCs w:val="18"/>
      </w:rPr>
      <w:fldChar w:fldCharType="separate"/>
    </w:r>
    <w:r w:rsidR="00C96645">
      <w:rPr>
        <w:rFonts w:ascii="Arial" w:hAnsi="Arial" w:cs="Arial"/>
        <w:noProof/>
        <w:sz w:val="18"/>
        <w:szCs w:val="18"/>
      </w:rPr>
      <w:t>7</w:t>
    </w:r>
    <w:r w:rsidRPr="0053788A">
      <w:rPr>
        <w:rFonts w:ascii="Arial" w:hAnsi="Arial" w:cs="Arial"/>
        <w:sz w:val="18"/>
        <w:szCs w:val="18"/>
      </w:rPr>
      <w:fldChar w:fldCharType="end"/>
    </w:r>
    <w:r w:rsidRPr="0053788A">
      <w:rPr>
        <w:rFonts w:ascii="Arial" w:hAnsi="Arial" w:cs="Arial"/>
        <w:sz w:val="18"/>
        <w:szCs w:val="18"/>
      </w:rPr>
      <w:t xml:space="preserve"> / </w:t>
    </w:r>
    <w:r w:rsidRPr="0053788A">
      <w:rPr>
        <w:rFonts w:ascii="Arial" w:hAnsi="Arial" w:cs="Arial"/>
        <w:sz w:val="18"/>
        <w:szCs w:val="18"/>
      </w:rPr>
      <w:fldChar w:fldCharType="begin"/>
    </w:r>
    <w:r w:rsidRPr="0053788A">
      <w:rPr>
        <w:rFonts w:ascii="Arial" w:hAnsi="Arial" w:cs="Arial"/>
        <w:sz w:val="18"/>
        <w:szCs w:val="18"/>
      </w:rPr>
      <w:instrText>NUMPAGES</w:instrText>
    </w:r>
    <w:r w:rsidRPr="0053788A">
      <w:rPr>
        <w:rFonts w:ascii="Arial" w:hAnsi="Arial" w:cs="Arial"/>
        <w:sz w:val="18"/>
        <w:szCs w:val="18"/>
      </w:rPr>
      <w:fldChar w:fldCharType="separate"/>
    </w:r>
    <w:r w:rsidR="00C96645">
      <w:rPr>
        <w:rFonts w:ascii="Arial" w:hAnsi="Arial" w:cs="Arial"/>
        <w:noProof/>
        <w:sz w:val="18"/>
        <w:szCs w:val="18"/>
      </w:rPr>
      <w:t>7</w:t>
    </w:r>
    <w:r w:rsidRPr="0053788A">
      <w:rPr>
        <w:rFonts w:ascii="Arial" w:hAnsi="Arial" w:cs="Arial"/>
        <w:sz w:val="18"/>
        <w:szCs w:val="18"/>
      </w:rPr>
      <w:fldChar w:fldCharType="end"/>
    </w:r>
  </w:p>
  <w:p w14:paraId="2C3E60F8" w14:textId="77777777" w:rsidR="00B02955" w:rsidRDefault="00B0295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6C31A" w14:textId="77777777" w:rsidR="00B02955" w:rsidRDefault="00B02955" w:rsidP="001F0F28">
      <w:pPr>
        <w:spacing w:after="0" w:line="240" w:lineRule="auto"/>
      </w:pPr>
      <w:r>
        <w:separator/>
      </w:r>
    </w:p>
  </w:footnote>
  <w:footnote w:type="continuationSeparator" w:id="0">
    <w:p w14:paraId="2EA2DA93" w14:textId="77777777" w:rsidR="00B02955" w:rsidRDefault="00B02955" w:rsidP="001F0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</w:rPr>
    </w:lvl>
  </w:abstractNum>
  <w:abstractNum w:abstractNumId="1">
    <w:nsid w:val="00000008"/>
    <w:multiLevelType w:val="singleLevel"/>
    <w:tmpl w:val="00000008"/>
    <w:name w:val="WW8Num8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</w:r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</w:rPr>
    </w:lvl>
  </w:abstractNum>
  <w:abstractNum w:abstractNumId="3">
    <w:nsid w:val="0000000B"/>
    <w:multiLevelType w:val="multilevel"/>
    <w:tmpl w:val="0000000B"/>
    <w:name w:val="WW8Num11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Shruti" w:hAnsi="Shrut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D"/>
    <w:multiLevelType w:val="singleLevel"/>
    <w:tmpl w:val="0000000D"/>
    <w:name w:val="WW8Num13"/>
    <w:lvl w:ilvl="0">
      <w:numFmt w:val="bullet"/>
      <w:lvlText w:val=""/>
      <w:lvlJc w:val="left"/>
      <w:pPr>
        <w:tabs>
          <w:tab w:val="num" w:pos="0"/>
        </w:tabs>
        <w:ind w:left="1020" w:hanging="360"/>
      </w:pPr>
      <w:rPr>
        <w:rFonts w:ascii="Symbol" w:hAnsi="Symbol"/>
      </w:rPr>
    </w:lvl>
  </w:abstractNum>
  <w:abstractNum w:abstractNumId="5">
    <w:nsid w:val="0000000E"/>
    <w:multiLevelType w:val="singleLevel"/>
    <w:tmpl w:val="0000000E"/>
    <w:name w:val="WW8Num14"/>
    <w:lvl w:ilvl="0">
      <w:numFmt w:val="bullet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/>
        <w:b w:val="0"/>
        <w:color w:val="auto"/>
        <w:sz w:val="17"/>
        <w:u w:val="none"/>
      </w:rPr>
    </w:lvl>
  </w:abstractNum>
  <w:abstractNum w:abstractNumId="6">
    <w:nsid w:val="0000000F"/>
    <w:multiLevelType w:val="singleLevel"/>
    <w:tmpl w:val="0000000F"/>
    <w:name w:val="WW8Num15"/>
    <w:lvl w:ilvl="0">
      <w:numFmt w:val="bullet"/>
      <w:lvlText w:val="–"/>
      <w:lvlJc w:val="left"/>
      <w:pPr>
        <w:tabs>
          <w:tab w:val="num" w:pos="0"/>
        </w:tabs>
        <w:ind w:left="1146" w:hanging="360"/>
      </w:pPr>
      <w:rPr>
        <w:rFonts w:ascii="Arial" w:hAnsi="Arial"/>
      </w:rPr>
    </w:lvl>
  </w:abstractNum>
  <w:abstractNum w:abstractNumId="7">
    <w:nsid w:val="00000010"/>
    <w:multiLevelType w:val="multilevel"/>
    <w:tmpl w:val="00000010"/>
    <w:name w:val="WW8Num1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</w:rPr>
    </w:lvl>
    <w:lvl w:ilvl="1"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11"/>
    <w:multiLevelType w:val="singleLevel"/>
    <w:tmpl w:val="00000011"/>
    <w:name w:val="WW8Num17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hruti" w:hAnsi="Shruti"/>
      </w:rPr>
    </w:lvl>
  </w:abstractNum>
  <w:abstractNum w:abstractNumId="9">
    <w:nsid w:val="00000013"/>
    <w:multiLevelType w:val="multilevel"/>
    <w:tmpl w:val="07D49700"/>
    <w:name w:val="WW8Num193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10">
    <w:nsid w:val="00000014"/>
    <w:multiLevelType w:val="multi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11">
    <w:nsid w:val="00000015"/>
    <w:multiLevelType w:val="multilevel"/>
    <w:tmpl w:val="1D72099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 w:cs="Courier New"/>
      </w:rPr>
    </w:lvl>
  </w:abstractNum>
  <w:abstractNum w:abstractNumId="12">
    <w:nsid w:val="05CF14F3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13">
    <w:nsid w:val="09FD4F48"/>
    <w:multiLevelType w:val="hybridMultilevel"/>
    <w:tmpl w:val="902A0D10"/>
    <w:lvl w:ilvl="0" w:tplc="00000003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/>
        <w:b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1256FC2"/>
    <w:multiLevelType w:val="hybridMultilevel"/>
    <w:tmpl w:val="5066E770"/>
    <w:lvl w:ilvl="0" w:tplc="040E000F">
      <w:start w:val="1"/>
      <w:numFmt w:val="decimal"/>
      <w:lvlText w:val="%1."/>
      <w:lvlJc w:val="left"/>
      <w:pPr>
        <w:ind w:left="2700" w:hanging="360"/>
      </w:pPr>
    </w:lvl>
    <w:lvl w:ilvl="1" w:tplc="040E0019" w:tentative="1">
      <w:start w:val="1"/>
      <w:numFmt w:val="lowerLetter"/>
      <w:lvlText w:val="%2."/>
      <w:lvlJc w:val="left"/>
      <w:pPr>
        <w:ind w:left="3420" w:hanging="360"/>
      </w:pPr>
    </w:lvl>
    <w:lvl w:ilvl="2" w:tplc="040E001B" w:tentative="1">
      <w:start w:val="1"/>
      <w:numFmt w:val="lowerRoman"/>
      <w:lvlText w:val="%3."/>
      <w:lvlJc w:val="right"/>
      <w:pPr>
        <w:ind w:left="4140" w:hanging="180"/>
      </w:pPr>
    </w:lvl>
    <w:lvl w:ilvl="3" w:tplc="040E000F" w:tentative="1">
      <w:start w:val="1"/>
      <w:numFmt w:val="decimal"/>
      <w:lvlText w:val="%4."/>
      <w:lvlJc w:val="left"/>
      <w:pPr>
        <w:ind w:left="4860" w:hanging="360"/>
      </w:pPr>
    </w:lvl>
    <w:lvl w:ilvl="4" w:tplc="040E0019" w:tentative="1">
      <w:start w:val="1"/>
      <w:numFmt w:val="lowerLetter"/>
      <w:lvlText w:val="%5."/>
      <w:lvlJc w:val="left"/>
      <w:pPr>
        <w:ind w:left="5580" w:hanging="360"/>
      </w:pPr>
    </w:lvl>
    <w:lvl w:ilvl="5" w:tplc="040E001B" w:tentative="1">
      <w:start w:val="1"/>
      <w:numFmt w:val="lowerRoman"/>
      <w:lvlText w:val="%6."/>
      <w:lvlJc w:val="right"/>
      <w:pPr>
        <w:ind w:left="6300" w:hanging="180"/>
      </w:pPr>
    </w:lvl>
    <w:lvl w:ilvl="6" w:tplc="040E000F" w:tentative="1">
      <w:start w:val="1"/>
      <w:numFmt w:val="decimal"/>
      <w:lvlText w:val="%7."/>
      <w:lvlJc w:val="left"/>
      <w:pPr>
        <w:ind w:left="7020" w:hanging="360"/>
      </w:pPr>
    </w:lvl>
    <w:lvl w:ilvl="7" w:tplc="040E0019" w:tentative="1">
      <w:start w:val="1"/>
      <w:numFmt w:val="lowerLetter"/>
      <w:lvlText w:val="%8."/>
      <w:lvlJc w:val="left"/>
      <w:pPr>
        <w:ind w:left="7740" w:hanging="360"/>
      </w:pPr>
    </w:lvl>
    <w:lvl w:ilvl="8" w:tplc="040E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>
    <w:nsid w:val="112B3F57"/>
    <w:multiLevelType w:val="hybridMultilevel"/>
    <w:tmpl w:val="2A4C1C5A"/>
    <w:lvl w:ilvl="0" w:tplc="9EEC4C44">
      <w:start w:val="1"/>
      <w:numFmt w:val="decimal"/>
      <w:pStyle w:val="Stlus2"/>
      <w:lvlText w:val="%1)"/>
      <w:lvlJc w:val="left"/>
      <w:pPr>
        <w:ind w:left="360" w:hanging="360"/>
      </w:pPr>
      <w:rPr>
        <w:rFonts w:cs="Times New Roman"/>
        <w:b w:val="0"/>
        <w:color w:val="000000"/>
      </w:rPr>
    </w:lvl>
    <w:lvl w:ilvl="1" w:tplc="6CB01E1E">
      <w:start w:val="1"/>
      <w:numFmt w:val="decimal"/>
      <w:lvlText w:val="%2)"/>
      <w:lvlJc w:val="left"/>
      <w:pPr>
        <w:ind w:left="1080" w:hanging="360"/>
      </w:pPr>
      <w:rPr>
        <w:rFonts w:cs="Times New Roman"/>
        <w:b w:val="0"/>
      </w:rPr>
    </w:lvl>
    <w:lvl w:ilvl="2" w:tplc="F6327B72">
      <w:start w:val="1"/>
      <w:numFmt w:val="decimal"/>
      <w:lvlText w:val="%3."/>
      <w:lvlJc w:val="left"/>
      <w:pPr>
        <w:ind w:left="198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42E518C"/>
    <w:multiLevelType w:val="multilevel"/>
    <w:tmpl w:val="A0601588"/>
    <w:name w:val="WW8Num192"/>
    <w:lvl w:ilvl="0">
      <w:start w:val="20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ascii="Arial" w:hAnsi="Arial" w:cs="Arial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 w:hint="default"/>
      </w:rPr>
    </w:lvl>
  </w:abstractNum>
  <w:abstractNum w:abstractNumId="17">
    <w:nsid w:val="165024DE"/>
    <w:multiLevelType w:val="multilevel"/>
    <w:tmpl w:val="1E9EF14A"/>
    <w:name w:val="WW8Num1933"/>
    <w:lvl w:ilvl="0">
      <w:start w:val="4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 w:hint="default"/>
      </w:rPr>
    </w:lvl>
  </w:abstractNum>
  <w:abstractNum w:abstractNumId="18">
    <w:nsid w:val="18AB09DF"/>
    <w:multiLevelType w:val="hybridMultilevel"/>
    <w:tmpl w:val="D3E6950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833F79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20">
    <w:nsid w:val="210740FB"/>
    <w:multiLevelType w:val="hybridMultilevel"/>
    <w:tmpl w:val="ADDE9922"/>
    <w:lvl w:ilvl="0" w:tplc="4C7A6236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 w:hint="default"/>
        <w:b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1">
    <w:nsid w:val="23B87766"/>
    <w:multiLevelType w:val="hybridMultilevel"/>
    <w:tmpl w:val="C82024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C455A1"/>
    <w:multiLevelType w:val="hybridMultilevel"/>
    <w:tmpl w:val="24A63D20"/>
    <w:lvl w:ilvl="0" w:tplc="38022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5F7E37"/>
    <w:multiLevelType w:val="multilevel"/>
    <w:tmpl w:val="D318D9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4">
    <w:nsid w:val="29C0624A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25">
    <w:nsid w:val="2AA70A41"/>
    <w:multiLevelType w:val="hybridMultilevel"/>
    <w:tmpl w:val="0B749ACA"/>
    <w:lvl w:ilvl="0" w:tplc="F6A247C8">
      <w:start w:val="1"/>
      <w:numFmt w:val="decimal"/>
      <w:lvlText w:val="%1."/>
      <w:lvlJc w:val="left"/>
      <w:pPr>
        <w:ind w:left="494" w:hanging="360"/>
      </w:pPr>
      <w:rPr>
        <w:rFonts w:ascii="Times New Roman" w:eastAsia="Times New Roman" w:hAnsi="Times New Roman" w:cs="Times New Roman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508" w:hanging="360"/>
      </w:pPr>
    </w:lvl>
    <w:lvl w:ilvl="2" w:tplc="040E001B" w:tentative="1">
      <w:start w:val="1"/>
      <w:numFmt w:val="lowerRoman"/>
      <w:lvlText w:val="%3."/>
      <w:lvlJc w:val="right"/>
      <w:pPr>
        <w:ind w:left="2228" w:hanging="180"/>
      </w:pPr>
    </w:lvl>
    <w:lvl w:ilvl="3" w:tplc="040E000F" w:tentative="1">
      <w:start w:val="1"/>
      <w:numFmt w:val="decimal"/>
      <w:lvlText w:val="%4."/>
      <w:lvlJc w:val="left"/>
      <w:pPr>
        <w:ind w:left="2948" w:hanging="360"/>
      </w:pPr>
    </w:lvl>
    <w:lvl w:ilvl="4" w:tplc="040E0019" w:tentative="1">
      <w:start w:val="1"/>
      <w:numFmt w:val="lowerLetter"/>
      <w:lvlText w:val="%5."/>
      <w:lvlJc w:val="left"/>
      <w:pPr>
        <w:ind w:left="3668" w:hanging="360"/>
      </w:pPr>
    </w:lvl>
    <w:lvl w:ilvl="5" w:tplc="040E001B" w:tentative="1">
      <w:start w:val="1"/>
      <w:numFmt w:val="lowerRoman"/>
      <w:lvlText w:val="%6."/>
      <w:lvlJc w:val="right"/>
      <w:pPr>
        <w:ind w:left="4388" w:hanging="180"/>
      </w:pPr>
    </w:lvl>
    <w:lvl w:ilvl="6" w:tplc="040E000F" w:tentative="1">
      <w:start w:val="1"/>
      <w:numFmt w:val="decimal"/>
      <w:lvlText w:val="%7."/>
      <w:lvlJc w:val="left"/>
      <w:pPr>
        <w:ind w:left="5108" w:hanging="360"/>
      </w:pPr>
    </w:lvl>
    <w:lvl w:ilvl="7" w:tplc="040E0019" w:tentative="1">
      <w:start w:val="1"/>
      <w:numFmt w:val="lowerLetter"/>
      <w:lvlText w:val="%8."/>
      <w:lvlJc w:val="left"/>
      <w:pPr>
        <w:ind w:left="5828" w:hanging="360"/>
      </w:pPr>
    </w:lvl>
    <w:lvl w:ilvl="8" w:tplc="040E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6">
    <w:nsid w:val="2C8936C4"/>
    <w:multiLevelType w:val="multilevel"/>
    <w:tmpl w:val="98848B2A"/>
    <w:name w:val="WW8Num193"/>
    <w:lvl w:ilvl="0">
      <w:start w:val="4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 w:hint="default"/>
      </w:rPr>
    </w:lvl>
    <w:lvl w:ilvl="3">
      <w:start w:val="4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 w:hint="default"/>
      </w:rPr>
    </w:lvl>
  </w:abstractNum>
  <w:abstractNum w:abstractNumId="27">
    <w:nsid w:val="31815DFE"/>
    <w:multiLevelType w:val="hybridMultilevel"/>
    <w:tmpl w:val="94248F1A"/>
    <w:lvl w:ilvl="0" w:tplc="70E45A0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F721B9"/>
    <w:multiLevelType w:val="hybridMultilevel"/>
    <w:tmpl w:val="7DCA1E24"/>
    <w:lvl w:ilvl="0" w:tplc="1646FAB8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1B22518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9">
    <w:nsid w:val="381129AB"/>
    <w:multiLevelType w:val="hybridMultilevel"/>
    <w:tmpl w:val="B2AC1F40"/>
    <w:lvl w:ilvl="0" w:tplc="5A3C2F04">
      <w:start w:val="1"/>
      <w:numFmt w:val="decimal"/>
      <w:lvlText w:val="%1."/>
      <w:lvlJc w:val="left"/>
      <w:pPr>
        <w:ind w:left="426" w:hanging="360"/>
      </w:pPr>
      <w:rPr>
        <w:rFonts w:ascii="Arial" w:eastAsia="Times New Roman" w:hAnsi="Arial" w:cs="Arial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0">
    <w:nsid w:val="394412A9"/>
    <w:multiLevelType w:val="hybridMultilevel"/>
    <w:tmpl w:val="195E99FE"/>
    <w:lvl w:ilvl="0" w:tplc="8886DFA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2B0C18"/>
    <w:multiLevelType w:val="hybridMultilevel"/>
    <w:tmpl w:val="C6148132"/>
    <w:lvl w:ilvl="0" w:tplc="77405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2">
    <w:nsid w:val="40094A6D"/>
    <w:multiLevelType w:val="hybridMultilevel"/>
    <w:tmpl w:val="AFEA329A"/>
    <w:lvl w:ilvl="0" w:tplc="A428FCE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21563C5"/>
    <w:multiLevelType w:val="hybridMultilevel"/>
    <w:tmpl w:val="A80A046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2BA2B19"/>
    <w:multiLevelType w:val="hybridMultilevel"/>
    <w:tmpl w:val="C23C30A0"/>
    <w:lvl w:ilvl="0" w:tplc="F6A2381E">
      <w:start w:val="9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3C1073E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36">
    <w:nsid w:val="45382915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37">
    <w:nsid w:val="45B20ED0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38">
    <w:nsid w:val="4702693C"/>
    <w:multiLevelType w:val="hybridMultilevel"/>
    <w:tmpl w:val="1EE6A1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71E0985"/>
    <w:multiLevelType w:val="hybridMultilevel"/>
    <w:tmpl w:val="CCD480A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7E73BE1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41">
    <w:nsid w:val="4CCA2872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42">
    <w:nsid w:val="4E0971E3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43">
    <w:nsid w:val="5603046E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44">
    <w:nsid w:val="583C3EDD"/>
    <w:multiLevelType w:val="hybridMultilevel"/>
    <w:tmpl w:val="7DCA1E24"/>
    <w:lvl w:ilvl="0" w:tplc="1646FAB8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1B22518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5">
    <w:nsid w:val="5BBB6D2D"/>
    <w:multiLevelType w:val="multilevel"/>
    <w:tmpl w:val="5EFED27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 w:hint="default"/>
      </w:rPr>
    </w:lvl>
    <w:lvl w:ilvl="3">
      <w:start w:val="4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 w:hint="default"/>
      </w:rPr>
    </w:lvl>
  </w:abstractNum>
  <w:abstractNum w:abstractNumId="46">
    <w:nsid w:val="5C8768B1"/>
    <w:multiLevelType w:val="multilevel"/>
    <w:tmpl w:val="3AFA11F6"/>
    <w:lvl w:ilvl="0">
      <w:start w:val="1"/>
      <w:numFmt w:val="ordin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47">
    <w:nsid w:val="5F2D0BC3"/>
    <w:multiLevelType w:val="hybridMultilevel"/>
    <w:tmpl w:val="E402CB6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06B39F0"/>
    <w:multiLevelType w:val="multilevel"/>
    <w:tmpl w:val="6C9E40FA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49">
    <w:nsid w:val="61D16B6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>
    <w:nsid w:val="653438C7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51">
    <w:nsid w:val="657B5F6B"/>
    <w:multiLevelType w:val="hybridMultilevel"/>
    <w:tmpl w:val="DA60311E"/>
    <w:lvl w:ilvl="0" w:tplc="87A66E9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97F7586"/>
    <w:multiLevelType w:val="multilevel"/>
    <w:tmpl w:val="E5F2194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53">
    <w:nsid w:val="69E07383"/>
    <w:multiLevelType w:val="hybridMultilevel"/>
    <w:tmpl w:val="5846D2E2"/>
    <w:lvl w:ilvl="0" w:tplc="1EB0AB34">
      <w:start w:val="1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>
    <w:nsid w:val="6C5D03C4"/>
    <w:multiLevelType w:val="multilevel"/>
    <w:tmpl w:val="61A203B2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55">
    <w:nsid w:val="6CEA2874"/>
    <w:multiLevelType w:val="hybridMultilevel"/>
    <w:tmpl w:val="809C7282"/>
    <w:lvl w:ilvl="0" w:tplc="80524CBA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6">
    <w:nsid w:val="6F8D5601"/>
    <w:multiLevelType w:val="hybridMultilevel"/>
    <w:tmpl w:val="6F22E3C0"/>
    <w:lvl w:ilvl="0" w:tplc="E1925C42">
      <w:start w:val="3"/>
      <w:numFmt w:val="decimal"/>
      <w:lvlText w:val="%1."/>
      <w:lvlJc w:val="left"/>
      <w:pPr>
        <w:ind w:left="426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24A436A"/>
    <w:multiLevelType w:val="hybridMultilevel"/>
    <w:tmpl w:val="979815E4"/>
    <w:lvl w:ilvl="0" w:tplc="DD70BBD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45C4753"/>
    <w:multiLevelType w:val="multilevel"/>
    <w:tmpl w:val="80F8504C"/>
    <w:name w:val="WW8Num1932"/>
    <w:lvl w:ilvl="0">
      <w:start w:val="6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 w:hint="default"/>
      </w:rPr>
    </w:lvl>
    <w:lvl w:ilvl="3">
      <w:start w:val="4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 w:hint="default"/>
      </w:rPr>
    </w:lvl>
  </w:abstractNum>
  <w:abstractNum w:abstractNumId="59">
    <w:nsid w:val="78FA5A10"/>
    <w:multiLevelType w:val="hybridMultilevel"/>
    <w:tmpl w:val="74B0FDA0"/>
    <w:lvl w:ilvl="0" w:tplc="5A3C2F04">
      <w:start w:val="1"/>
      <w:numFmt w:val="decimal"/>
      <w:lvlText w:val="%1."/>
      <w:lvlJc w:val="left"/>
      <w:pPr>
        <w:ind w:left="426" w:hanging="360"/>
      </w:pPr>
      <w:rPr>
        <w:rFonts w:ascii="Arial" w:eastAsia="Times New Roman" w:hAnsi="Arial" w:cs="Arial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9"/>
  </w:num>
  <w:num w:numId="2">
    <w:abstractNumId w:val="31"/>
  </w:num>
  <w:num w:numId="3">
    <w:abstractNumId w:val="44"/>
  </w:num>
  <w:num w:numId="4">
    <w:abstractNumId w:val="13"/>
  </w:num>
  <w:num w:numId="5">
    <w:abstractNumId w:val="59"/>
  </w:num>
  <w:num w:numId="6">
    <w:abstractNumId w:val="15"/>
  </w:num>
  <w:num w:numId="7">
    <w:abstractNumId w:val="57"/>
  </w:num>
  <w:num w:numId="8">
    <w:abstractNumId w:val="32"/>
  </w:num>
  <w:num w:numId="9">
    <w:abstractNumId w:val="55"/>
  </w:num>
  <w:num w:numId="10">
    <w:abstractNumId w:val="49"/>
  </w:num>
  <w:num w:numId="11">
    <w:abstractNumId w:val="23"/>
  </w:num>
  <w:num w:numId="12">
    <w:abstractNumId w:val="42"/>
  </w:num>
  <w:num w:numId="13">
    <w:abstractNumId w:val="35"/>
  </w:num>
  <w:num w:numId="14">
    <w:abstractNumId w:val="54"/>
  </w:num>
  <w:num w:numId="15">
    <w:abstractNumId w:val="24"/>
  </w:num>
  <w:num w:numId="16">
    <w:abstractNumId w:val="37"/>
  </w:num>
  <w:num w:numId="17">
    <w:abstractNumId w:val="40"/>
  </w:num>
  <w:num w:numId="18">
    <w:abstractNumId w:val="19"/>
  </w:num>
  <w:num w:numId="19">
    <w:abstractNumId w:val="50"/>
  </w:num>
  <w:num w:numId="20">
    <w:abstractNumId w:val="41"/>
  </w:num>
  <w:num w:numId="21">
    <w:abstractNumId w:val="29"/>
  </w:num>
  <w:num w:numId="22">
    <w:abstractNumId w:val="21"/>
  </w:num>
  <w:num w:numId="23">
    <w:abstractNumId w:val="39"/>
  </w:num>
  <w:num w:numId="24">
    <w:abstractNumId w:val="56"/>
  </w:num>
  <w:num w:numId="25">
    <w:abstractNumId w:val="34"/>
  </w:num>
  <w:num w:numId="26">
    <w:abstractNumId w:val="33"/>
  </w:num>
  <w:num w:numId="27">
    <w:abstractNumId w:val="53"/>
  </w:num>
  <w:num w:numId="28">
    <w:abstractNumId w:val="22"/>
  </w:num>
  <w:num w:numId="29">
    <w:abstractNumId w:val="43"/>
  </w:num>
  <w:num w:numId="30">
    <w:abstractNumId w:val="12"/>
  </w:num>
  <w:num w:numId="31">
    <w:abstractNumId w:val="36"/>
  </w:num>
  <w:num w:numId="32">
    <w:abstractNumId w:val="46"/>
  </w:num>
  <w:num w:numId="33">
    <w:abstractNumId w:val="52"/>
  </w:num>
  <w:num w:numId="34">
    <w:abstractNumId w:val="45"/>
  </w:num>
  <w:num w:numId="35">
    <w:abstractNumId w:val="30"/>
  </w:num>
  <w:num w:numId="36">
    <w:abstractNumId w:val="48"/>
  </w:num>
  <w:num w:numId="37">
    <w:abstractNumId w:val="20"/>
  </w:num>
  <w:num w:numId="38">
    <w:abstractNumId w:val="25"/>
  </w:num>
  <w:num w:numId="39">
    <w:abstractNumId w:val="38"/>
  </w:num>
  <w:num w:numId="40">
    <w:abstractNumId w:val="47"/>
  </w:num>
  <w:num w:numId="41">
    <w:abstractNumId w:val="26"/>
  </w:num>
  <w:num w:numId="42">
    <w:abstractNumId w:val="27"/>
  </w:num>
  <w:num w:numId="43">
    <w:abstractNumId w:val="58"/>
  </w:num>
  <w:num w:numId="44">
    <w:abstractNumId w:val="17"/>
  </w:num>
  <w:num w:numId="45">
    <w:abstractNumId w:val="51"/>
  </w:num>
  <w:num w:numId="46">
    <w:abstractNumId w:val="14"/>
  </w:num>
  <w:num w:numId="47">
    <w:abstractNumId w:val="28"/>
  </w:num>
  <w:num w:numId="48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A26"/>
    <w:rsid w:val="00001542"/>
    <w:rsid w:val="000015DB"/>
    <w:rsid w:val="00001C05"/>
    <w:rsid w:val="00002508"/>
    <w:rsid w:val="00002C38"/>
    <w:rsid w:val="00004111"/>
    <w:rsid w:val="00004FD5"/>
    <w:rsid w:val="00005312"/>
    <w:rsid w:val="0000735D"/>
    <w:rsid w:val="00007A8C"/>
    <w:rsid w:val="00010623"/>
    <w:rsid w:val="0001186F"/>
    <w:rsid w:val="00016489"/>
    <w:rsid w:val="00022228"/>
    <w:rsid w:val="00022E36"/>
    <w:rsid w:val="00023211"/>
    <w:rsid w:val="000236CE"/>
    <w:rsid w:val="00023C5E"/>
    <w:rsid w:val="000252D0"/>
    <w:rsid w:val="00025D4A"/>
    <w:rsid w:val="0003042E"/>
    <w:rsid w:val="00031553"/>
    <w:rsid w:val="000318DC"/>
    <w:rsid w:val="00037259"/>
    <w:rsid w:val="0004189D"/>
    <w:rsid w:val="000433C2"/>
    <w:rsid w:val="000438C4"/>
    <w:rsid w:val="0004394B"/>
    <w:rsid w:val="00044DC6"/>
    <w:rsid w:val="0004634E"/>
    <w:rsid w:val="0004769B"/>
    <w:rsid w:val="00052D06"/>
    <w:rsid w:val="000543D3"/>
    <w:rsid w:val="00055C71"/>
    <w:rsid w:val="00055FD5"/>
    <w:rsid w:val="000571B1"/>
    <w:rsid w:val="00057C0C"/>
    <w:rsid w:val="0006013D"/>
    <w:rsid w:val="00061C5D"/>
    <w:rsid w:val="00063A14"/>
    <w:rsid w:val="00063B6B"/>
    <w:rsid w:val="00064A4C"/>
    <w:rsid w:val="00065021"/>
    <w:rsid w:val="000671EB"/>
    <w:rsid w:val="00067377"/>
    <w:rsid w:val="000674E2"/>
    <w:rsid w:val="000675F4"/>
    <w:rsid w:val="000701E8"/>
    <w:rsid w:val="00075F03"/>
    <w:rsid w:val="00076825"/>
    <w:rsid w:val="0008217B"/>
    <w:rsid w:val="00083A69"/>
    <w:rsid w:val="00083EAD"/>
    <w:rsid w:val="000842CC"/>
    <w:rsid w:val="000842F6"/>
    <w:rsid w:val="00085042"/>
    <w:rsid w:val="0008515F"/>
    <w:rsid w:val="00090E4C"/>
    <w:rsid w:val="0009420C"/>
    <w:rsid w:val="00094DEA"/>
    <w:rsid w:val="000954CF"/>
    <w:rsid w:val="000963C0"/>
    <w:rsid w:val="00096D10"/>
    <w:rsid w:val="000A1545"/>
    <w:rsid w:val="000A4179"/>
    <w:rsid w:val="000A46A0"/>
    <w:rsid w:val="000A5BC7"/>
    <w:rsid w:val="000A6D7C"/>
    <w:rsid w:val="000B00E5"/>
    <w:rsid w:val="000B01AB"/>
    <w:rsid w:val="000B40C4"/>
    <w:rsid w:val="000B606C"/>
    <w:rsid w:val="000B737E"/>
    <w:rsid w:val="000B7C48"/>
    <w:rsid w:val="000C2D4A"/>
    <w:rsid w:val="000C47AC"/>
    <w:rsid w:val="000C636C"/>
    <w:rsid w:val="000C67C8"/>
    <w:rsid w:val="000C6DA1"/>
    <w:rsid w:val="000C73C9"/>
    <w:rsid w:val="000C74EB"/>
    <w:rsid w:val="000C7564"/>
    <w:rsid w:val="000D07C8"/>
    <w:rsid w:val="000D15D2"/>
    <w:rsid w:val="000D304C"/>
    <w:rsid w:val="000D3C88"/>
    <w:rsid w:val="000D4467"/>
    <w:rsid w:val="000D521E"/>
    <w:rsid w:val="000D5AAE"/>
    <w:rsid w:val="000D5DB2"/>
    <w:rsid w:val="000D68F5"/>
    <w:rsid w:val="000D71F5"/>
    <w:rsid w:val="000D7412"/>
    <w:rsid w:val="000D7C07"/>
    <w:rsid w:val="000E0178"/>
    <w:rsid w:val="000E1A32"/>
    <w:rsid w:val="000E366B"/>
    <w:rsid w:val="000E492B"/>
    <w:rsid w:val="000E5A03"/>
    <w:rsid w:val="000E6755"/>
    <w:rsid w:val="000E6FB3"/>
    <w:rsid w:val="000F1728"/>
    <w:rsid w:val="000F3FA9"/>
    <w:rsid w:val="000F57DE"/>
    <w:rsid w:val="000F583D"/>
    <w:rsid w:val="000F7710"/>
    <w:rsid w:val="00100307"/>
    <w:rsid w:val="001013E1"/>
    <w:rsid w:val="0010438D"/>
    <w:rsid w:val="00106303"/>
    <w:rsid w:val="00106979"/>
    <w:rsid w:val="00106BB0"/>
    <w:rsid w:val="0011600D"/>
    <w:rsid w:val="0011687F"/>
    <w:rsid w:val="00117C08"/>
    <w:rsid w:val="00117E8E"/>
    <w:rsid w:val="00121022"/>
    <w:rsid w:val="001265D6"/>
    <w:rsid w:val="00126C60"/>
    <w:rsid w:val="00127D78"/>
    <w:rsid w:val="00130B0C"/>
    <w:rsid w:val="0013273A"/>
    <w:rsid w:val="00133557"/>
    <w:rsid w:val="00134654"/>
    <w:rsid w:val="00134923"/>
    <w:rsid w:val="00135990"/>
    <w:rsid w:val="00136A90"/>
    <w:rsid w:val="00136E5E"/>
    <w:rsid w:val="001374C3"/>
    <w:rsid w:val="00137F2E"/>
    <w:rsid w:val="00140460"/>
    <w:rsid w:val="00140864"/>
    <w:rsid w:val="00142481"/>
    <w:rsid w:val="0014397B"/>
    <w:rsid w:val="00143996"/>
    <w:rsid w:val="001439B9"/>
    <w:rsid w:val="00145F17"/>
    <w:rsid w:val="0014715B"/>
    <w:rsid w:val="001549A1"/>
    <w:rsid w:val="00155452"/>
    <w:rsid w:val="001558BF"/>
    <w:rsid w:val="00156328"/>
    <w:rsid w:val="001569C5"/>
    <w:rsid w:val="001569EB"/>
    <w:rsid w:val="00163853"/>
    <w:rsid w:val="00163983"/>
    <w:rsid w:val="00165119"/>
    <w:rsid w:val="00165227"/>
    <w:rsid w:val="00165262"/>
    <w:rsid w:val="00167518"/>
    <w:rsid w:val="001677B2"/>
    <w:rsid w:val="00171932"/>
    <w:rsid w:val="001726DF"/>
    <w:rsid w:val="00172BBF"/>
    <w:rsid w:val="00177493"/>
    <w:rsid w:val="00180408"/>
    <w:rsid w:val="00180722"/>
    <w:rsid w:val="00180F7B"/>
    <w:rsid w:val="00182735"/>
    <w:rsid w:val="00190DF8"/>
    <w:rsid w:val="0019182A"/>
    <w:rsid w:val="001928CC"/>
    <w:rsid w:val="00193103"/>
    <w:rsid w:val="00193670"/>
    <w:rsid w:val="00194F51"/>
    <w:rsid w:val="001951C7"/>
    <w:rsid w:val="00197B0E"/>
    <w:rsid w:val="00197D38"/>
    <w:rsid w:val="001A1CB0"/>
    <w:rsid w:val="001A460D"/>
    <w:rsid w:val="001A46F7"/>
    <w:rsid w:val="001A49D1"/>
    <w:rsid w:val="001A7FEF"/>
    <w:rsid w:val="001B0DBA"/>
    <w:rsid w:val="001B100F"/>
    <w:rsid w:val="001B1420"/>
    <w:rsid w:val="001B1B01"/>
    <w:rsid w:val="001B1ECF"/>
    <w:rsid w:val="001B2088"/>
    <w:rsid w:val="001B3871"/>
    <w:rsid w:val="001B428F"/>
    <w:rsid w:val="001B4D11"/>
    <w:rsid w:val="001B543C"/>
    <w:rsid w:val="001B6279"/>
    <w:rsid w:val="001B6ED5"/>
    <w:rsid w:val="001C01D1"/>
    <w:rsid w:val="001C150C"/>
    <w:rsid w:val="001C42D0"/>
    <w:rsid w:val="001C49AE"/>
    <w:rsid w:val="001C74FD"/>
    <w:rsid w:val="001C768B"/>
    <w:rsid w:val="001C7EBC"/>
    <w:rsid w:val="001D0454"/>
    <w:rsid w:val="001D0B44"/>
    <w:rsid w:val="001D3491"/>
    <w:rsid w:val="001D3D6B"/>
    <w:rsid w:val="001D6970"/>
    <w:rsid w:val="001D771A"/>
    <w:rsid w:val="001E0F5D"/>
    <w:rsid w:val="001E3742"/>
    <w:rsid w:val="001E7D6F"/>
    <w:rsid w:val="001F00ED"/>
    <w:rsid w:val="001F0F28"/>
    <w:rsid w:val="001F1762"/>
    <w:rsid w:val="001F1AE2"/>
    <w:rsid w:val="001F1E09"/>
    <w:rsid w:val="001F2E22"/>
    <w:rsid w:val="001F54CC"/>
    <w:rsid w:val="001F76EF"/>
    <w:rsid w:val="002011BC"/>
    <w:rsid w:val="00201F50"/>
    <w:rsid w:val="0020271F"/>
    <w:rsid w:val="00204808"/>
    <w:rsid w:val="00204D1D"/>
    <w:rsid w:val="00205BD7"/>
    <w:rsid w:val="00206D8E"/>
    <w:rsid w:val="00207A05"/>
    <w:rsid w:val="00207ACB"/>
    <w:rsid w:val="00207C5C"/>
    <w:rsid w:val="00210429"/>
    <w:rsid w:val="00212A50"/>
    <w:rsid w:val="00212DAF"/>
    <w:rsid w:val="00212FE6"/>
    <w:rsid w:val="0021431A"/>
    <w:rsid w:val="00214762"/>
    <w:rsid w:val="00215233"/>
    <w:rsid w:val="0021615B"/>
    <w:rsid w:val="00216C08"/>
    <w:rsid w:val="00216D0F"/>
    <w:rsid w:val="00216E56"/>
    <w:rsid w:val="00224F10"/>
    <w:rsid w:val="00234472"/>
    <w:rsid w:val="00236F31"/>
    <w:rsid w:val="00240277"/>
    <w:rsid w:val="00240F1D"/>
    <w:rsid w:val="00242307"/>
    <w:rsid w:val="002437C5"/>
    <w:rsid w:val="0024509F"/>
    <w:rsid w:val="002455D2"/>
    <w:rsid w:val="00247861"/>
    <w:rsid w:val="00247F9F"/>
    <w:rsid w:val="00250BB9"/>
    <w:rsid w:val="0025115E"/>
    <w:rsid w:val="00251843"/>
    <w:rsid w:val="0025205E"/>
    <w:rsid w:val="00252EEC"/>
    <w:rsid w:val="00260FB7"/>
    <w:rsid w:val="00264D87"/>
    <w:rsid w:val="0027009B"/>
    <w:rsid w:val="002711AF"/>
    <w:rsid w:val="00274997"/>
    <w:rsid w:val="00276956"/>
    <w:rsid w:val="00277665"/>
    <w:rsid w:val="002779AF"/>
    <w:rsid w:val="00280667"/>
    <w:rsid w:val="00280A75"/>
    <w:rsid w:val="002814B2"/>
    <w:rsid w:val="0028353F"/>
    <w:rsid w:val="002835A3"/>
    <w:rsid w:val="002841F4"/>
    <w:rsid w:val="002842D9"/>
    <w:rsid w:val="002844EE"/>
    <w:rsid w:val="00286DA5"/>
    <w:rsid w:val="002906EA"/>
    <w:rsid w:val="0029093E"/>
    <w:rsid w:val="00290D96"/>
    <w:rsid w:val="00291AAD"/>
    <w:rsid w:val="00291F17"/>
    <w:rsid w:val="0029201E"/>
    <w:rsid w:val="0029540F"/>
    <w:rsid w:val="0029785B"/>
    <w:rsid w:val="002A0BFA"/>
    <w:rsid w:val="002A1F05"/>
    <w:rsid w:val="002A26AA"/>
    <w:rsid w:val="002A2D60"/>
    <w:rsid w:val="002A2DF9"/>
    <w:rsid w:val="002A3323"/>
    <w:rsid w:val="002A452E"/>
    <w:rsid w:val="002A50C3"/>
    <w:rsid w:val="002A5BD6"/>
    <w:rsid w:val="002A5E57"/>
    <w:rsid w:val="002A6EA7"/>
    <w:rsid w:val="002A7B39"/>
    <w:rsid w:val="002B1B15"/>
    <w:rsid w:val="002B30A4"/>
    <w:rsid w:val="002B4741"/>
    <w:rsid w:val="002B50E2"/>
    <w:rsid w:val="002B6D10"/>
    <w:rsid w:val="002B78B9"/>
    <w:rsid w:val="002B79DA"/>
    <w:rsid w:val="002C05E7"/>
    <w:rsid w:val="002C107F"/>
    <w:rsid w:val="002C2C01"/>
    <w:rsid w:val="002C68F7"/>
    <w:rsid w:val="002C6F0D"/>
    <w:rsid w:val="002C75F9"/>
    <w:rsid w:val="002C7865"/>
    <w:rsid w:val="002D03DF"/>
    <w:rsid w:val="002D2C4F"/>
    <w:rsid w:val="002D2CC6"/>
    <w:rsid w:val="002D53BE"/>
    <w:rsid w:val="002D5A19"/>
    <w:rsid w:val="002D64A6"/>
    <w:rsid w:val="002E2D17"/>
    <w:rsid w:val="002E59CD"/>
    <w:rsid w:val="002F0780"/>
    <w:rsid w:val="002F2B74"/>
    <w:rsid w:val="002F3ABE"/>
    <w:rsid w:val="002F3EDA"/>
    <w:rsid w:val="002F3F8B"/>
    <w:rsid w:val="002F47BC"/>
    <w:rsid w:val="002F5832"/>
    <w:rsid w:val="0030433A"/>
    <w:rsid w:val="003044AD"/>
    <w:rsid w:val="00306CA7"/>
    <w:rsid w:val="003101B1"/>
    <w:rsid w:val="00311D60"/>
    <w:rsid w:val="003127C2"/>
    <w:rsid w:val="00312F05"/>
    <w:rsid w:val="00316798"/>
    <w:rsid w:val="00317422"/>
    <w:rsid w:val="00317C0D"/>
    <w:rsid w:val="00321B0E"/>
    <w:rsid w:val="0032285B"/>
    <w:rsid w:val="003310BD"/>
    <w:rsid w:val="00331EBB"/>
    <w:rsid w:val="00331F05"/>
    <w:rsid w:val="00342A0C"/>
    <w:rsid w:val="00344EE2"/>
    <w:rsid w:val="00345A8D"/>
    <w:rsid w:val="00345E78"/>
    <w:rsid w:val="0034676B"/>
    <w:rsid w:val="003505FF"/>
    <w:rsid w:val="00350E81"/>
    <w:rsid w:val="00351F3F"/>
    <w:rsid w:val="00352758"/>
    <w:rsid w:val="00352E3D"/>
    <w:rsid w:val="00353D79"/>
    <w:rsid w:val="003541A8"/>
    <w:rsid w:val="00355C29"/>
    <w:rsid w:val="0036082C"/>
    <w:rsid w:val="00362129"/>
    <w:rsid w:val="00364F64"/>
    <w:rsid w:val="00367FCD"/>
    <w:rsid w:val="0037170B"/>
    <w:rsid w:val="00372FC2"/>
    <w:rsid w:val="003734EE"/>
    <w:rsid w:val="003752FD"/>
    <w:rsid w:val="00376462"/>
    <w:rsid w:val="003775D1"/>
    <w:rsid w:val="0037775E"/>
    <w:rsid w:val="00382C4F"/>
    <w:rsid w:val="00383CC2"/>
    <w:rsid w:val="003841C2"/>
    <w:rsid w:val="003876F8"/>
    <w:rsid w:val="00392118"/>
    <w:rsid w:val="00392919"/>
    <w:rsid w:val="0039383D"/>
    <w:rsid w:val="0039525B"/>
    <w:rsid w:val="00397130"/>
    <w:rsid w:val="00397143"/>
    <w:rsid w:val="003974EC"/>
    <w:rsid w:val="003A1CD1"/>
    <w:rsid w:val="003A3DEA"/>
    <w:rsid w:val="003A3DFB"/>
    <w:rsid w:val="003A512F"/>
    <w:rsid w:val="003A64EE"/>
    <w:rsid w:val="003A663B"/>
    <w:rsid w:val="003A6CA6"/>
    <w:rsid w:val="003A6F16"/>
    <w:rsid w:val="003A7522"/>
    <w:rsid w:val="003B1D56"/>
    <w:rsid w:val="003B20A1"/>
    <w:rsid w:val="003B2DE7"/>
    <w:rsid w:val="003B31C4"/>
    <w:rsid w:val="003B3ED4"/>
    <w:rsid w:val="003B7947"/>
    <w:rsid w:val="003C20FA"/>
    <w:rsid w:val="003C37E7"/>
    <w:rsid w:val="003C5019"/>
    <w:rsid w:val="003C6266"/>
    <w:rsid w:val="003C6D68"/>
    <w:rsid w:val="003D2700"/>
    <w:rsid w:val="003D36F4"/>
    <w:rsid w:val="003D4B28"/>
    <w:rsid w:val="003D6560"/>
    <w:rsid w:val="003E3052"/>
    <w:rsid w:val="003E5AAB"/>
    <w:rsid w:val="003E7AEC"/>
    <w:rsid w:val="003F0A89"/>
    <w:rsid w:val="003F0A9F"/>
    <w:rsid w:val="003F1074"/>
    <w:rsid w:val="003F13B6"/>
    <w:rsid w:val="003F56DE"/>
    <w:rsid w:val="003F5750"/>
    <w:rsid w:val="003F6072"/>
    <w:rsid w:val="003F7D73"/>
    <w:rsid w:val="00400597"/>
    <w:rsid w:val="00401B58"/>
    <w:rsid w:val="0040279E"/>
    <w:rsid w:val="0040369B"/>
    <w:rsid w:val="00403D88"/>
    <w:rsid w:val="00410A0C"/>
    <w:rsid w:val="00412D79"/>
    <w:rsid w:val="00412E85"/>
    <w:rsid w:val="0041323A"/>
    <w:rsid w:val="004143BB"/>
    <w:rsid w:val="00414B9F"/>
    <w:rsid w:val="00414D20"/>
    <w:rsid w:val="004158E2"/>
    <w:rsid w:val="004169EC"/>
    <w:rsid w:val="0041767C"/>
    <w:rsid w:val="00420779"/>
    <w:rsid w:val="0042470F"/>
    <w:rsid w:val="00426B46"/>
    <w:rsid w:val="004272C9"/>
    <w:rsid w:val="004316D0"/>
    <w:rsid w:val="00433B87"/>
    <w:rsid w:val="00433F5A"/>
    <w:rsid w:val="00434066"/>
    <w:rsid w:val="0043437E"/>
    <w:rsid w:val="004353DF"/>
    <w:rsid w:val="00443CAF"/>
    <w:rsid w:val="004449DC"/>
    <w:rsid w:val="00447DAF"/>
    <w:rsid w:val="00450F2C"/>
    <w:rsid w:val="00452C76"/>
    <w:rsid w:val="004533E1"/>
    <w:rsid w:val="00463346"/>
    <w:rsid w:val="00466BA8"/>
    <w:rsid w:val="00471696"/>
    <w:rsid w:val="004778DF"/>
    <w:rsid w:val="00477C92"/>
    <w:rsid w:val="00482C47"/>
    <w:rsid w:val="00483CB8"/>
    <w:rsid w:val="00486500"/>
    <w:rsid w:val="00490867"/>
    <w:rsid w:val="004916A5"/>
    <w:rsid w:val="00493986"/>
    <w:rsid w:val="00494273"/>
    <w:rsid w:val="0049796D"/>
    <w:rsid w:val="004A1BB0"/>
    <w:rsid w:val="004A3323"/>
    <w:rsid w:val="004A4B40"/>
    <w:rsid w:val="004A5B03"/>
    <w:rsid w:val="004A6834"/>
    <w:rsid w:val="004A7DB8"/>
    <w:rsid w:val="004B5D7B"/>
    <w:rsid w:val="004B61B8"/>
    <w:rsid w:val="004B6EBF"/>
    <w:rsid w:val="004B7F45"/>
    <w:rsid w:val="004C06EB"/>
    <w:rsid w:val="004C0930"/>
    <w:rsid w:val="004C1764"/>
    <w:rsid w:val="004C313F"/>
    <w:rsid w:val="004C3AE6"/>
    <w:rsid w:val="004C3D95"/>
    <w:rsid w:val="004C5473"/>
    <w:rsid w:val="004D0552"/>
    <w:rsid w:val="004D2594"/>
    <w:rsid w:val="004E156A"/>
    <w:rsid w:val="004E2DD3"/>
    <w:rsid w:val="004E6791"/>
    <w:rsid w:val="004E77D6"/>
    <w:rsid w:val="004F0620"/>
    <w:rsid w:val="004F07F0"/>
    <w:rsid w:val="004F0873"/>
    <w:rsid w:val="004F240B"/>
    <w:rsid w:val="004F3550"/>
    <w:rsid w:val="004F392B"/>
    <w:rsid w:val="004F3FAF"/>
    <w:rsid w:val="004F41E1"/>
    <w:rsid w:val="004F5DED"/>
    <w:rsid w:val="004F6550"/>
    <w:rsid w:val="004F6576"/>
    <w:rsid w:val="004F6C09"/>
    <w:rsid w:val="004F7250"/>
    <w:rsid w:val="004F7DFB"/>
    <w:rsid w:val="005024F8"/>
    <w:rsid w:val="00502EB2"/>
    <w:rsid w:val="00503B2A"/>
    <w:rsid w:val="00504534"/>
    <w:rsid w:val="00504CEE"/>
    <w:rsid w:val="00504FB0"/>
    <w:rsid w:val="00505F3B"/>
    <w:rsid w:val="0051232B"/>
    <w:rsid w:val="00517150"/>
    <w:rsid w:val="00520E04"/>
    <w:rsid w:val="00522E06"/>
    <w:rsid w:val="00522FBC"/>
    <w:rsid w:val="00523338"/>
    <w:rsid w:val="00524751"/>
    <w:rsid w:val="00524DF5"/>
    <w:rsid w:val="0052537A"/>
    <w:rsid w:val="0052572C"/>
    <w:rsid w:val="00525858"/>
    <w:rsid w:val="005264B4"/>
    <w:rsid w:val="00526527"/>
    <w:rsid w:val="00526BBA"/>
    <w:rsid w:val="00526BDD"/>
    <w:rsid w:val="005278FD"/>
    <w:rsid w:val="0053023D"/>
    <w:rsid w:val="00532560"/>
    <w:rsid w:val="005330A0"/>
    <w:rsid w:val="00533E18"/>
    <w:rsid w:val="00535FB7"/>
    <w:rsid w:val="0053746D"/>
    <w:rsid w:val="0053788A"/>
    <w:rsid w:val="005408B5"/>
    <w:rsid w:val="00540F63"/>
    <w:rsid w:val="00543BB5"/>
    <w:rsid w:val="00544B3E"/>
    <w:rsid w:val="005468CE"/>
    <w:rsid w:val="0055461D"/>
    <w:rsid w:val="00554A51"/>
    <w:rsid w:val="005558A0"/>
    <w:rsid w:val="00556AAF"/>
    <w:rsid w:val="00560216"/>
    <w:rsid w:val="00560720"/>
    <w:rsid w:val="0056172B"/>
    <w:rsid w:val="00562A04"/>
    <w:rsid w:val="00562D5C"/>
    <w:rsid w:val="0056443C"/>
    <w:rsid w:val="00564800"/>
    <w:rsid w:val="00564B8A"/>
    <w:rsid w:val="005655BD"/>
    <w:rsid w:val="00566150"/>
    <w:rsid w:val="00566DC9"/>
    <w:rsid w:val="00570A80"/>
    <w:rsid w:val="005719E2"/>
    <w:rsid w:val="0057243E"/>
    <w:rsid w:val="00574CA7"/>
    <w:rsid w:val="00575A3E"/>
    <w:rsid w:val="005800F0"/>
    <w:rsid w:val="00580A47"/>
    <w:rsid w:val="005822B3"/>
    <w:rsid w:val="00583EB9"/>
    <w:rsid w:val="00584E0E"/>
    <w:rsid w:val="00584FCB"/>
    <w:rsid w:val="00585461"/>
    <w:rsid w:val="00586C0F"/>
    <w:rsid w:val="00591E1B"/>
    <w:rsid w:val="00594984"/>
    <w:rsid w:val="00594B4D"/>
    <w:rsid w:val="00594CA5"/>
    <w:rsid w:val="005967D9"/>
    <w:rsid w:val="00596BF2"/>
    <w:rsid w:val="005A0C2A"/>
    <w:rsid w:val="005A18D2"/>
    <w:rsid w:val="005A18DF"/>
    <w:rsid w:val="005A303D"/>
    <w:rsid w:val="005A3C04"/>
    <w:rsid w:val="005B0700"/>
    <w:rsid w:val="005B0BC4"/>
    <w:rsid w:val="005B340B"/>
    <w:rsid w:val="005B427A"/>
    <w:rsid w:val="005C0930"/>
    <w:rsid w:val="005C13DA"/>
    <w:rsid w:val="005C4983"/>
    <w:rsid w:val="005C7D2A"/>
    <w:rsid w:val="005D06E0"/>
    <w:rsid w:val="005D164C"/>
    <w:rsid w:val="005D2937"/>
    <w:rsid w:val="005D7600"/>
    <w:rsid w:val="005E4823"/>
    <w:rsid w:val="005E4C57"/>
    <w:rsid w:val="005F0839"/>
    <w:rsid w:val="005F1409"/>
    <w:rsid w:val="005F1DEF"/>
    <w:rsid w:val="005F4357"/>
    <w:rsid w:val="005F49A7"/>
    <w:rsid w:val="005F4C7C"/>
    <w:rsid w:val="005F5059"/>
    <w:rsid w:val="005F5AC5"/>
    <w:rsid w:val="005F6FCC"/>
    <w:rsid w:val="00601D6F"/>
    <w:rsid w:val="006024A0"/>
    <w:rsid w:val="006026F3"/>
    <w:rsid w:val="0060297A"/>
    <w:rsid w:val="00602BB4"/>
    <w:rsid w:val="0060698C"/>
    <w:rsid w:val="00611B51"/>
    <w:rsid w:val="00613F61"/>
    <w:rsid w:val="00614287"/>
    <w:rsid w:val="00614292"/>
    <w:rsid w:val="00616B5D"/>
    <w:rsid w:val="006176C6"/>
    <w:rsid w:val="00617756"/>
    <w:rsid w:val="00617A79"/>
    <w:rsid w:val="006217DB"/>
    <w:rsid w:val="00623C76"/>
    <w:rsid w:val="00626013"/>
    <w:rsid w:val="006263E4"/>
    <w:rsid w:val="00626F7A"/>
    <w:rsid w:val="006323E1"/>
    <w:rsid w:val="00633A2B"/>
    <w:rsid w:val="0063590F"/>
    <w:rsid w:val="00646956"/>
    <w:rsid w:val="006509C4"/>
    <w:rsid w:val="006526BB"/>
    <w:rsid w:val="00657F18"/>
    <w:rsid w:val="00660CFA"/>
    <w:rsid w:val="006615CB"/>
    <w:rsid w:val="006636AB"/>
    <w:rsid w:val="00663F1E"/>
    <w:rsid w:val="00665F95"/>
    <w:rsid w:val="00671A22"/>
    <w:rsid w:val="0067201B"/>
    <w:rsid w:val="0067284B"/>
    <w:rsid w:val="00672EA1"/>
    <w:rsid w:val="00673B84"/>
    <w:rsid w:val="00675E53"/>
    <w:rsid w:val="006763A1"/>
    <w:rsid w:val="00676B12"/>
    <w:rsid w:val="00680808"/>
    <w:rsid w:val="00681B42"/>
    <w:rsid w:val="0068378B"/>
    <w:rsid w:val="00683DE2"/>
    <w:rsid w:val="00683FDD"/>
    <w:rsid w:val="00684E50"/>
    <w:rsid w:val="00687348"/>
    <w:rsid w:val="0069050F"/>
    <w:rsid w:val="00691A2B"/>
    <w:rsid w:val="00693124"/>
    <w:rsid w:val="00694BCD"/>
    <w:rsid w:val="00696120"/>
    <w:rsid w:val="00697C3A"/>
    <w:rsid w:val="00697CD3"/>
    <w:rsid w:val="006A0447"/>
    <w:rsid w:val="006A089B"/>
    <w:rsid w:val="006A10F8"/>
    <w:rsid w:val="006A1648"/>
    <w:rsid w:val="006A2075"/>
    <w:rsid w:val="006A22BE"/>
    <w:rsid w:val="006A2D16"/>
    <w:rsid w:val="006A3B6B"/>
    <w:rsid w:val="006A5B7B"/>
    <w:rsid w:val="006B1064"/>
    <w:rsid w:val="006B1AAD"/>
    <w:rsid w:val="006B1C6E"/>
    <w:rsid w:val="006B441A"/>
    <w:rsid w:val="006B4A00"/>
    <w:rsid w:val="006B5E0D"/>
    <w:rsid w:val="006C07BD"/>
    <w:rsid w:val="006C0D24"/>
    <w:rsid w:val="006C19B6"/>
    <w:rsid w:val="006D281C"/>
    <w:rsid w:val="006D51CE"/>
    <w:rsid w:val="006E18F2"/>
    <w:rsid w:val="006E1C8D"/>
    <w:rsid w:val="006E20B5"/>
    <w:rsid w:val="006E469E"/>
    <w:rsid w:val="006E53FC"/>
    <w:rsid w:val="006F1A8E"/>
    <w:rsid w:val="006F1A93"/>
    <w:rsid w:val="006F2199"/>
    <w:rsid w:val="006F237E"/>
    <w:rsid w:val="006F668F"/>
    <w:rsid w:val="007039A2"/>
    <w:rsid w:val="0070507D"/>
    <w:rsid w:val="007133D5"/>
    <w:rsid w:val="0071488F"/>
    <w:rsid w:val="00714943"/>
    <w:rsid w:val="007155F0"/>
    <w:rsid w:val="00717CD7"/>
    <w:rsid w:val="00722254"/>
    <w:rsid w:val="007252B8"/>
    <w:rsid w:val="00725BA2"/>
    <w:rsid w:val="00731A45"/>
    <w:rsid w:val="00731BBA"/>
    <w:rsid w:val="00732907"/>
    <w:rsid w:val="007332B5"/>
    <w:rsid w:val="00733704"/>
    <w:rsid w:val="007342C1"/>
    <w:rsid w:val="0073548C"/>
    <w:rsid w:val="007355C3"/>
    <w:rsid w:val="00736AD7"/>
    <w:rsid w:val="00740C73"/>
    <w:rsid w:val="00741000"/>
    <w:rsid w:val="00743A1F"/>
    <w:rsid w:val="00745922"/>
    <w:rsid w:val="00750F35"/>
    <w:rsid w:val="0075326B"/>
    <w:rsid w:val="00755DC1"/>
    <w:rsid w:val="00755F18"/>
    <w:rsid w:val="007574E3"/>
    <w:rsid w:val="00757806"/>
    <w:rsid w:val="00757AB0"/>
    <w:rsid w:val="007606E2"/>
    <w:rsid w:val="00760930"/>
    <w:rsid w:val="007613E9"/>
    <w:rsid w:val="00762848"/>
    <w:rsid w:val="007661F3"/>
    <w:rsid w:val="00766220"/>
    <w:rsid w:val="0076645F"/>
    <w:rsid w:val="00770882"/>
    <w:rsid w:val="007733E1"/>
    <w:rsid w:val="007741B9"/>
    <w:rsid w:val="00774C66"/>
    <w:rsid w:val="007753DE"/>
    <w:rsid w:val="007756FA"/>
    <w:rsid w:val="00775CE9"/>
    <w:rsid w:val="00775D64"/>
    <w:rsid w:val="00777632"/>
    <w:rsid w:val="00780D50"/>
    <w:rsid w:val="00780F3A"/>
    <w:rsid w:val="0078123B"/>
    <w:rsid w:val="0078343D"/>
    <w:rsid w:val="00783F87"/>
    <w:rsid w:val="00790647"/>
    <w:rsid w:val="00793704"/>
    <w:rsid w:val="0079384A"/>
    <w:rsid w:val="00793B36"/>
    <w:rsid w:val="00793C5D"/>
    <w:rsid w:val="00795C86"/>
    <w:rsid w:val="007A435D"/>
    <w:rsid w:val="007A740F"/>
    <w:rsid w:val="007B0420"/>
    <w:rsid w:val="007B32FB"/>
    <w:rsid w:val="007B3608"/>
    <w:rsid w:val="007B3CD3"/>
    <w:rsid w:val="007B5484"/>
    <w:rsid w:val="007B6535"/>
    <w:rsid w:val="007B6E9E"/>
    <w:rsid w:val="007C2556"/>
    <w:rsid w:val="007C2E18"/>
    <w:rsid w:val="007C2FD9"/>
    <w:rsid w:val="007C5120"/>
    <w:rsid w:val="007C56F3"/>
    <w:rsid w:val="007C6131"/>
    <w:rsid w:val="007D0AB5"/>
    <w:rsid w:val="007D130E"/>
    <w:rsid w:val="007D24EB"/>
    <w:rsid w:val="007D3392"/>
    <w:rsid w:val="007D482C"/>
    <w:rsid w:val="007D4883"/>
    <w:rsid w:val="007D62F9"/>
    <w:rsid w:val="007E0AC2"/>
    <w:rsid w:val="007E4EE8"/>
    <w:rsid w:val="007E500A"/>
    <w:rsid w:val="007E7985"/>
    <w:rsid w:val="007F1E21"/>
    <w:rsid w:val="007F24AD"/>
    <w:rsid w:val="007F6849"/>
    <w:rsid w:val="007F6FD6"/>
    <w:rsid w:val="00800162"/>
    <w:rsid w:val="008002EA"/>
    <w:rsid w:val="00802593"/>
    <w:rsid w:val="00803F68"/>
    <w:rsid w:val="00805EA8"/>
    <w:rsid w:val="0080617A"/>
    <w:rsid w:val="008114B0"/>
    <w:rsid w:val="00822448"/>
    <w:rsid w:val="00823BFE"/>
    <w:rsid w:val="008245AC"/>
    <w:rsid w:val="008267AE"/>
    <w:rsid w:val="00827499"/>
    <w:rsid w:val="00827AB4"/>
    <w:rsid w:val="00830F9A"/>
    <w:rsid w:val="00831D02"/>
    <w:rsid w:val="00833435"/>
    <w:rsid w:val="00833C8A"/>
    <w:rsid w:val="00834276"/>
    <w:rsid w:val="008346EB"/>
    <w:rsid w:val="008364D3"/>
    <w:rsid w:val="00836CB6"/>
    <w:rsid w:val="00836EA0"/>
    <w:rsid w:val="00840106"/>
    <w:rsid w:val="00842778"/>
    <w:rsid w:val="008438BB"/>
    <w:rsid w:val="00844CAB"/>
    <w:rsid w:val="00845DC3"/>
    <w:rsid w:val="008462B4"/>
    <w:rsid w:val="00846417"/>
    <w:rsid w:val="00847400"/>
    <w:rsid w:val="00856B2F"/>
    <w:rsid w:val="00856F03"/>
    <w:rsid w:val="00860297"/>
    <w:rsid w:val="008619A5"/>
    <w:rsid w:val="008624FA"/>
    <w:rsid w:val="00864CE3"/>
    <w:rsid w:val="008668A4"/>
    <w:rsid w:val="0086694C"/>
    <w:rsid w:val="008670C5"/>
    <w:rsid w:val="00870932"/>
    <w:rsid w:val="0087093F"/>
    <w:rsid w:val="00872F57"/>
    <w:rsid w:val="00877F36"/>
    <w:rsid w:val="00883831"/>
    <w:rsid w:val="00885222"/>
    <w:rsid w:val="008867F1"/>
    <w:rsid w:val="00886BA0"/>
    <w:rsid w:val="008877A6"/>
    <w:rsid w:val="0089168B"/>
    <w:rsid w:val="00892B77"/>
    <w:rsid w:val="008968DF"/>
    <w:rsid w:val="008A41D8"/>
    <w:rsid w:val="008A69C5"/>
    <w:rsid w:val="008B11CA"/>
    <w:rsid w:val="008B2607"/>
    <w:rsid w:val="008B5079"/>
    <w:rsid w:val="008B6172"/>
    <w:rsid w:val="008B619D"/>
    <w:rsid w:val="008B770A"/>
    <w:rsid w:val="008C38EB"/>
    <w:rsid w:val="008C48E4"/>
    <w:rsid w:val="008C5CB7"/>
    <w:rsid w:val="008D1BF4"/>
    <w:rsid w:val="008D29E5"/>
    <w:rsid w:val="008D2DB3"/>
    <w:rsid w:val="008D4933"/>
    <w:rsid w:val="008D4EF1"/>
    <w:rsid w:val="008E22B9"/>
    <w:rsid w:val="008E31F5"/>
    <w:rsid w:val="008E3949"/>
    <w:rsid w:val="008E4FE0"/>
    <w:rsid w:val="008E611A"/>
    <w:rsid w:val="008F6611"/>
    <w:rsid w:val="009006D8"/>
    <w:rsid w:val="00901AB9"/>
    <w:rsid w:val="0090471F"/>
    <w:rsid w:val="00905515"/>
    <w:rsid w:val="00906EFD"/>
    <w:rsid w:val="009073D0"/>
    <w:rsid w:val="009078C7"/>
    <w:rsid w:val="00907948"/>
    <w:rsid w:val="0091473D"/>
    <w:rsid w:val="00915A9E"/>
    <w:rsid w:val="009161D2"/>
    <w:rsid w:val="00917397"/>
    <w:rsid w:val="00923483"/>
    <w:rsid w:val="0092363E"/>
    <w:rsid w:val="009239B9"/>
    <w:rsid w:val="00924A1F"/>
    <w:rsid w:val="009251C2"/>
    <w:rsid w:val="009257BD"/>
    <w:rsid w:val="0093046A"/>
    <w:rsid w:val="009307BE"/>
    <w:rsid w:val="009353D2"/>
    <w:rsid w:val="00940E35"/>
    <w:rsid w:val="00942AA3"/>
    <w:rsid w:val="00942C9F"/>
    <w:rsid w:val="00943663"/>
    <w:rsid w:val="00945429"/>
    <w:rsid w:val="00946390"/>
    <w:rsid w:val="00951846"/>
    <w:rsid w:val="00951AD3"/>
    <w:rsid w:val="00955091"/>
    <w:rsid w:val="009550C7"/>
    <w:rsid w:val="0095543B"/>
    <w:rsid w:val="00955B38"/>
    <w:rsid w:val="00955C39"/>
    <w:rsid w:val="0095797D"/>
    <w:rsid w:val="00962B70"/>
    <w:rsid w:val="00964E55"/>
    <w:rsid w:val="00965456"/>
    <w:rsid w:val="00965E5C"/>
    <w:rsid w:val="00966BF7"/>
    <w:rsid w:val="00970A68"/>
    <w:rsid w:val="00972565"/>
    <w:rsid w:val="009736E6"/>
    <w:rsid w:val="00976E29"/>
    <w:rsid w:val="00977354"/>
    <w:rsid w:val="00980B78"/>
    <w:rsid w:val="009850DD"/>
    <w:rsid w:val="00985693"/>
    <w:rsid w:val="0098768D"/>
    <w:rsid w:val="00987F2C"/>
    <w:rsid w:val="0099033B"/>
    <w:rsid w:val="00997BEF"/>
    <w:rsid w:val="009A0D81"/>
    <w:rsid w:val="009A2999"/>
    <w:rsid w:val="009A468F"/>
    <w:rsid w:val="009B03C2"/>
    <w:rsid w:val="009B1531"/>
    <w:rsid w:val="009B24CF"/>
    <w:rsid w:val="009B2814"/>
    <w:rsid w:val="009B3800"/>
    <w:rsid w:val="009B39BA"/>
    <w:rsid w:val="009B5306"/>
    <w:rsid w:val="009C06F2"/>
    <w:rsid w:val="009C07EB"/>
    <w:rsid w:val="009C1849"/>
    <w:rsid w:val="009C2158"/>
    <w:rsid w:val="009C471A"/>
    <w:rsid w:val="009C6A40"/>
    <w:rsid w:val="009C716B"/>
    <w:rsid w:val="009D0839"/>
    <w:rsid w:val="009D5211"/>
    <w:rsid w:val="009D548C"/>
    <w:rsid w:val="009D6865"/>
    <w:rsid w:val="009E232C"/>
    <w:rsid w:val="009F00E7"/>
    <w:rsid w:val="009F4DD4"/>
    <w:rsid w:val="009F6F58"/>
    <w:rsid w:val="009F78F3"/>
    <w:rsid w:val="009F7E51"/>
    <w:rsid w:val="00A02BD5"/>
    <w:rsid w:val="00A04D0A"/>
    <w:rsid w:val="00A12267"/>
    <w:rsid w:val="00A124D1"/>
    <w:rsid w:val="00A1250C"/>
    <w:rsid w:val="00A14B95"/>
    <w:rsid w:val="00A17DAE"/>
    <w:rsid w:val="00A209F7"/>
    <w:rsid w:val="00A210DA"/>
    <w:rsid w:val="00A21733"/>
    <w:rsid w:val="00A217EC"/>
    <w:rsid w:val="00A2270B"/>
    <w:rsid w:val="00A236BC"/>
    <w:rsid w:val="00A25BCC"/>
    <w:rsid w:val="00A2628D"/>
    <w:rsid w:val="00A26B10"/>
    <w:rsid w:val="00A31415"/>
    <w:rsid w:val="00A34C66"/>
    <w:rsid w:val="00A40790"/>
    <w:rsid w:val="00A4319F"/>
    <w:rsid w:val="00A43B3E"/>
    <w:rsid w:val="00A451EB"/>
    <w:rsid w:val="00A46D2F"/>
    <w:rsid w:val="00A50246"/>
    <w:rsid w:val="00A512BF"/>
    <w:rsid w:val="00A512DD"/>
    <w:rsid w:val="00A529D3"/>
    <w:rsid w:val="00A52AE3"/>
    <w:rsid w:val="00A555A9"/>
    <w:rsid w:val="00A576EC"/>
    <w:rsid w:val="00A57A04"/>
    <w:rsid w:val="00A604EF"/>
    <w:rsid w:val="00A610C7"/>
    <w:rsid w:val="00A61424"/>
    <w:rsid w:val="00A617E4"/>
    <w:rsid w:val="00A63696"/>
    <w:rsid w:val="00A6432A"/>
    <w:rsid w:val="00A6469F"/>
    <w:rsid w:val="00A6481F"/>
    <w:rsid w:val="00A65BB8"/>
    <w:rsid w:val="00A71697"/>
    <w:rsid w:val="00A73C81"/>
    <w:rsid w:val="00A75FDE"/>
    <w:rsid w:val="00A778A6"/>
    <w:rsid w:val="00A819FF"/>
    <w:rsid w:val="00A8590D"/>
    <w:rsid w:val="00A864F0"/>
    <w:rsid w:val="00A8684D"/>
    <w:rsid w:val="00A870D4"/>
    <w:rsid w:val="00A923B3"/>
    <w:rsid w:val="00A929AF"/>
    <w:rsid w:val="00A92AA2"/>
    <w:rsid w:val="00A940BA"/>
    <w:rsid w:val="00A96A9A"/>
    <w:rsid w:val="00A97066"/>
    <w:rsid w:val="00A97C3D"/>
    <w:rsid w:val="00AA08B5"/>
    <w:rsid w:val="00AA419A"/>
    <w:rsid w:val="00AA7609"/>
    <w:rsid w:val="00AA79ED"/>
    <w:rsid w:val="00AB18F3"/>
    <w:rsid w:val="00AB4678"/>
    <w:rsid w:val="00AB58CC"/>
    <w:rsid w:val="00AB5AD2"/>
    <w:rsid w:val="00AB7DFE"/>
    <w:rsid w:val="00AC7059"/>
    <w:rsid w:val="00AC7F3B"/>
    <w:rsid w:val="00AD570B"/>
    <w:rsid w:val="00AD5F17"/>
    <w:rsid w:val="00AE166B"/>
    <w:rsid w:val="00AE1F7D"/>
    <w:rsid w:val="00AE4C17"/>
    <w:rsid w:val="00AF0F43"/>
    <w:rsid w:val="00AF31EC"/>
    <w:rsid w:val="00AF3345"/>
    <w:rsid w:val="00AF3600"/>
    <w:rsid w:val="00AF44FE"/>
    <w:rsid w:val="00AF5638"/>
    <w:rsid w:val="00AF715E"/>
    <w:rsid w:val="00AF7A81"/>
    <w:rsid w:val="00B01E70"/>
    <w:rsid w:val="00B023CF"/>
    <w:rsid w:val="00B0249B"/>
    <w:rsid w:val="00B02955"/>
    <w:rsid w:val="00B02E34"/>
    <w:rsid w:val="00B04477"/>
    <w:rsid w:val="00B044C1"/>
    <w:rsid w:val="00B04E41"/>
    <w:rsid w:val="00B0505D"/>
    <w:rsid w:val="00B05CBD"/>
    <w:rsid w:val="00B05D55"/>
    <w:rsid w:val="00B06A3E"/>
    <w:rsid w:val="00B12F19"/>
    <w:rsid w:val="00B14625"/>
    <w:rsid w:val="00B1470D"/>
    <w:rsid w:val="00B155F4"/>
    <w:rsid w:val="00B161B3"/>
    <w:rsid w:val="00B173B1"/>
    <w:rsid w:val="00B20BA5"/>
    <w:rsid w:val="00B20D8E"/>
    <w:rsid w:val="00B20D9B"/>
    <w:rsid w:val="00B22994"/>
    <w:rsid w:val="00B22BDC"/>
    <w:rsid w:val="00B23816"/>
    <w:rsid w:val="00B24A43"/>
    <w:rsid w:val="00B2547E"/>
    <w:rsid w:val="00B27ABC"/>
    <w:rsid w:val="00B27C4F"/>
    <w:rsid w:val="00B3100E"/>
    <w:rsid w:val="00B32615"/>
    <w:rsid w:val="00B3367B"/>
    <w:rsid w:val="00B3519A"/>
    <w:rsid w:val="00B35531"/>
    <w:rsid w:val="00B35B9E"/>
    <w:rsid w:val="00B379B3"/>
    <w:rsid w:val="00B4030E"/>
    <w:rsid w:val="00B41A3B"/>
    <w:rsid w:val="00B43D9E"/>
    <w:rsid w:val="00B44CF9"/>
    <w:rsid w:val="00B52978"/>
    <w:rsid w:val="00B54F7B"/>
    <w:rsid w:val="00B57CE3"/>
    <w:rsid w:val="00B61DB1"/>
    <w:rsid w:val="00B634C0"/>
    <w:rsid w:val="00B6400C"/>
    <w:rsid w:val="00B65ADE"/>
    <w:rsid w:val="00B664E0"/>
    <w:rsid w:val="00B7023D"/>
    <w:rsid w:val="00B72B61"/>
    <w:rsid w:val="00B736F4"/>
    <w:rsid w:val="00B766CD"/>
    <w:rsid w:val="00B77245"/>
    <w:rsid w:val="00B80DFA"/>
    <w:rsid w:val="00B8134C"/>
    <w:rsid w:val="00B815D5"/>
    <w:rsid w:val="00B81A89"/>
    <w:rsid w:val="00B81B50"/>
    <w:rsid w:val="00B82D13"/>
    <w:rsid w:val="00B8624A"/>
    <w:rsid w:val="00B87BCE"/>
    <w:rsid w:val="00B914E3"/>
    <w:rsid w:val="00B924D2"/>
    <w:rsid w:val="00B93E30"/>
    <w:rsid w:val="00B9549A"/>
    <w:rsid w:val="00B97BA4"/>
    <w:rsid w:val="00B97FAC"/>
    <w:rsid w:val="00BA1F25"/>
    <w:rsid w:val="00BA4D37"/>
    <w:rsid w:val="00BA53C0"/>
    <w:rsid w:val="00BA77CD"/>
    <w:rsid w:val="00BB035B"/>
    <w:rsid w:val="00BB0EEE"/>
    <w:rsid w:val="00BB23D4"/>
    <w:rsid w:val="00BB458B"/>
    <w:rsid w:val="00BB6189"/>
    <w:rsid w:val="00BB7955"/>
    <w:rsid w:val="00BC1B95"/>
    <w:rsid w:val="00BC2B62"/>
    <w:rsid w:val="00BC308A"/>
    <w:rsid w:val="00BC4577"/>
    <w:rsid w:val="00BC7CEC"/>
    <w:rsid w:val="00BD03B4"/>
    <w:rsid w:val="00BD1EAF"/>
    <w:rsid w:val="00BD2477"/>
    <w:rsid w:val="00BD2CDF"/>
    <w:rsid w:val="00BD34FE"/>
    <w:rsid w:val="00BD38CE"/>
    <w:rsid w:val="00BD5342"/>
    <w:rsid w:val="00BD6143"/>
    <w:rsid w:val="00BE09C9"/>
    <w:rsid w:val="00BE288A"/>
    <w:rsid w:val="00BE40D3"/>
    <w:rsid w:val="00BE4A5C"/>
    <w:rsid w:val="00BE5DFB"/>
    <w:rsid w:val="00BE6490"/>
    <w:rsid w:val="00BE6D15"/>
    <w:rsid w:val="00BF0AB0"/>
    <w:rsid w:val="00BF6085"/>
    <w:rsid w:val="00BF673E"/>
    <w:rsid w:val="00BF7729"/>
    <w:rsid w:val="00C01135"/>
    <w:rsid w:val="00C01EA9"/>
    <w:rsid w:val="00C02A9C"/>
    <w:rsid w:val="00C04041"/>
    <w:rsid w:val="00C06444"/>
    <w:rsid w:val="00C078A2"/>
    <w:rsid w:val="00C10A5A"/>
    <w:rsid w:val="00C11E87"/>
    <w:rsid w:val="00C132D0"/>
    <w:rsid w:val="00C15ED1"/>
    <w:rsid w:val="00C17A51"/>
    <w:rsid w:val="00C242D4"/>
    <w:rsid w:val="00C252FB"/>
    <w:rsid w:val="00C26190"/>
    <w:rsid w:val="00C31151"/>
    <w:rsid w:val="00C3175F"/>
    <w:rsid w:val="00C33425"/>
    <w:rsid w:val="00C354B2"/>
    <w:rsid w:val="00C3602D"/>
    <w:rsid w:val="00C375DD"/>
    <w:rsid w:val="00C40835"/>
    <w:rsid w:val="00C40D02"/>
    <w:rsid w:val="00C40D86"/>
    <w:rsid w:val="00C431B3"/>
    <w:rsid w:val="00C4369F"/>
    <w:rsid w:val="00C44728"/>
    <w:rsid w:val="00C45194"/>
    <w:rsid w:val="00C456C3"/>
    <w:rsid w:val="00C47B54"/>
    <w:rsid w:val="00C5138B"/>
    <w:rsid w:val="00C52898"/>
    <w:rsid w:val="00C529D8"/>
    <w:rsid w:val="00C5541B"/>
    <w:rsid w:val="00C55D32"/>
    <w:rsid w:val="00C5616A"/>
    <w:rsid w:val="00C62BA8"/>
    <w:rsid w:val="00C64139"/>
    <w:rsid w:val="00C6577A"/>
    <w:rsid w:val="00C6670D"/>
    <w:rsid w:val="00C706B0"/>
    <w:rsid w:val="00C72117"/>
    <w:rsid w:val="00C72A24"/>
    <w:rsid w:val="00C75404"/>
    <w:rsid w:val="00C80B9C"/>
    <w:rsid w:val="00C8137B"/>
    <w:rsid w:val="00C81EA9"/>
    <w:rsid w:val="00C854D2"/>
    <w:rsid w:val="00C8677B"/>
    <w:rsid w:val="00C86C46"/>
    <w:rsid w:val="00C87131"/>
    <w:rsid w:val="00C92339"/>
    <w:rsid w:val="00C93D7F"/>
    <w:rsid w:val="00C96645"/>
    <w:rsid w:val="00C96EC4"/>
    <w:rsid w:val="00C96F92"/>
    <w:rsid w:val="00CA1B3D"/>
    <w:rsid w:val="00CA1CE1"/>
    <w:rsid w:val="00CA6AD5"/>
    <w:rsid w:val="00CA70CB"/>
    <w:rsid w:val="00CB05B8"/>
    <w:rsid w:val="00CB1E79"/>
    <w:rsid w:val="00CB1F9F"/>
    <w:rsid w:val="00CC04FC"/>
    <w:rsid w:val="00CC17D5"/>
    <w:rsid w:val="00CC3CED"/>
    <w:rsid w:val="00CC54B5"/>
    <w:rsid w:val="00CC5726"/>
    <w:rsid w:val="00CD236F"/>
    <w:rsid w:val="00CD254C"/>
    <w:rsid w:val="00CD410D"/>
    <w:rsid w:val="00CD46B0"/>
    <w:rsid w:val="00CE1BA3"/>
    <w:rsid w:val="00CE3493"/>
    <w:rsid w:val="00CE45FB"/>
    <w:rsid w:val="00CE5084"/>
    <w:rsid w:val="00CE5984"/>
    <w:rsid w:val="00CE6582"/>
    <w:rsid w:val="00CE6BF6"/>
    <w:rsid w:val="00CE6E36"/>
    <w:rsid w:val="00CE6EF4"/>
    <w:rsid w:val="00CE73C2"/>
    <w:rsid w:val="00CF2144"/>
    <w:rsid w:val="00CF41D4"/>
    <w:rsid w:val="00CF52A1"/>
    <w:rsid w:val="00CF5D6E"/>
    <w:rsid w:val="00CF784B"/>
    <w:rsid w:val="00D000E3"/>
    <w:rsid w:val="00D0042E"/>
    <w:rsid w:val="00D01DEE"/>
    <w:rsid w:val="00D0517A"/>
    <w:rsid w:val="00D05FD8"/>
    <w:rsid w:val="00D13398"/>
    <w:rsid w:val="00D134CA"/>
    <w:rsid w:val="00D17986"/>
    <w:rsid w:val="00D2095C"/>
    <w:rsid w:val="00D20ACA"/>
    <w:rsid w:val="00D21FAF"/>
    <w:rsid w:val="00D22D4A"/>
    <w:rsid w:val="00D22EFA"/>
    <w:rsid w:val="00D27DEC"/>
    <w:rsid w:val="00D30402"/>
    <w:rsid w:val="00D305BB"/>
    <w:rsid w:val="00D3338E"/>
    <w:rsid w:val="00D33E78"/>
    <w:rsid w:val="00D367A4"/>
    <w:rsid w:val="00D37C18"/>
    <w:rsid w:val="00D44751"/>
    <w:rsid w:val="00D44DEC"/>
    <w:rsid w:val="00D45660"/>
    <w:rsid w:val="00D52253"/>
    <w:rsid w:val="00D55063"/>
    <w:rsid w:val="00D5600F"/>
    <w:rsid w:val="00D560D5"/>
    <w:rsid w:val="00D56680"/>
    <w:rsid w:val="00D57021"/>
    <w:rsid w:val="00D573A9"/>
    <w:rsid w:val="00D5793D"/>
    <w:rsid w:val="00D609E9"/>
    <w:rsid w:val="00D60DC3"/>
    <w:rsid w:val="00D6381B"/>
    <w:rsid w:val="00D64BD1"/>
    <w:rsid w:val="00D66DCC"/>
    <w:rsid w:val="00D7123F"/>
    <w:rsid w:val="00D73AD0"/>
    <w:rsid w:val="00D7437F"/>
    <w:rsid w:val="00D74721"/>
    <w:rsid w:val="00D74C91"/>
    <w:rsid w:val="00D75CD5"/>
    <w:rsid w:val="00D763BF"/>
    <w:rsid w:val="00D77DA3"/>
    <w:rsid w:val="00D829CB"/>
    <w:rsid w:val="00D91964"/>
    <w:rsid w:val="00D91F85"/>
    <w:rsid w:val="00D92017"/>
    <w:rsid w:val="00D932DD"/>
    <w:rsid w:val="00D938DD"/>
    <w:rsid w:val="00D940F8"/>
    <w:rsid w:val="00D94328"/>
    <w:rsid w:val="00D9677A"/>
    <w:rsid w:val="00D974E3"/>
    <w:rsid w:val="00D97DE7"/>
    <w:rsid w:val="00DA2BE5"/>
    <w:rsid w:val="00DA58AD"/>
    <w:rsid w:val="00DA7E62"/>
    <w:rsid w:val="00DB3893"/>
    <w:rsid w:val="00DB3E6A"/>
    <w:rsid w:val="00DB5027"/>
    <w:rsid w:val="00DC146F"/>
    <w:rsid w:val="00DC27E5"/>
    <w:rsid w:val="00DC3D7A"/>
    <w:rsid w:val="00DC431B"/>
    <w:rsid w:val="00DC6BB3"/>
    <w:rsid w:val="00DC7837"/>
    <w:rsid w:val="00DD1048"/>
    <w:rsid w:val="00DD22DE"/>
    <w:rsid w:val="00DD2B7E"/>
    <w:rsid w:val="00DD7A4E"/>
    <w:rsid w:val="00DD7FF6"/>
    <w:rsid w:val="00DE1E52"/>
    <w:rsid w:val="00DE24AF"/>
    <w:rsid w:val="00DE38F2"/>
    <w:rsid w:val="00DE3A37"/>
    <w:rsid w:val="00DE3F02"/>
    <w:rsid w:val="00DE4957"/>
    <w:rsid w:val="00DE6FE4"/>
    <w:rsid w:val="00DE77CC"/>
    <w:rsid w:val="00DF2CF4"/>
    <w:rsid w:val="00DF6DD9"/>
    <w:rsid w:val="00E01231"/>
    <w:rsid w:val="00E0282A"/>
    <w:rsid w:val="00E0378F"/>
    <w:rsid w:val="00E04118"/>
    <w:rsid w:val="00E054C1"/>
    <w:rsid w:val="00E05B1D"/>
    <w:rsid w:val="00E13041"/>
    <w:rsid w:val="00E13091"/>
    <w:rsid w:val="00E14235"/>
    <w:rsid w:val="00E151E0"/>
    <w:rsid w:val="00E15781"/>
    <w:rsid w:val="00E16CE5"/>
    <w:rsid w:val="00E20384"/>
    <w:rsid w:val="00E2201F"/>
    <w:rsid w:val="00E24B6F"/>
    <w:rsid w:val="00E3062B"/>
    <w:rsid w:val="00E30D80"/>
    <w:rsid w:val="00E3199B"/>
    <w:rsid w:val="00E35D60"/>
    <w:rsid w:val="00E36A26"/>
    <w:rsid w:val="00E449E8"/>
    <w:rsid w:val="00E44A4A"/>
    <w:rsid w:val="00E45AAF"/>
    <w:rsid w:val="00E472A0"/>
    <w:rsid w:val="00E507AF"/>
    <w:rsid w:val="00E52C7B"/>
    <w:rsid w:val="00E53F82"/>
    <w:rsid w:val="00E5599F"/>
    <w:rsid w:val="00E56C1A"/>
    <w:rsid w:val="00E642FD"/>
    <w:rsid w:val="00E64802"/>
    <w:rsid w:val="00E64D3A"/>
    <w:rsid w:val="00E65DD0"/>
    <w:rsid w:val="00E678AA"/>
    <w:rsid w:val="00E7084E"/>
    <w:rsid w:val="00E71535"/>
    <w:rsid w:val="00E71871"/>
    <w:rsid w:val="00E72979"/>
    <w:rsid w:val="00E73857"/>
    <w:rsid w:val="00E743A6"/>
    <w:rsid w:val="00E7555C"/>
    <w:rsid w:val="00E75D5E"/>
    <w:rsid w:val="00E808D9"/>
    <w:rsid w:val="00E8310B"/>
    <w:rsid w:val="00E83BDB"/>
    <w:rsid w:val="00E84A8C"/>
    <w:rsid w:val="00E85FBA"/>
    <w:rsid w:val="00E87221"/>
    <w:rsid w:val="00E87A39"/>
    <w:rsid w:val="00E90D19"/>
    <w:rsid w:val="00E91ED1"/>
    <w:rsid w:val="00E926A5"/>
    <w:rsid w:val="00E93BC1"/>
    <w:rsid w:val="00E9711B"/>
    <w:rsid w:val="00E975AA"/>
    <w:rsid w:val="00EA070F"/>
    <w:rsid w:val="00EA0C8E"/>
    <w:rsid w:val="00EA22C4"/>
    <w:rsid w:val="00EA2B04"/>
    <w:rsid w:val="00EA5601"/>
    <w:rsid w:val="00EA587E"/>
    <w:rsid w:val="00EB0786"/>
    <w:rsid w:val="00EB0920"/>
    <w:rsid w:val="00EB0CE4"/>
    <w:rsid w:val="00EB0FE8"/>
    <w:rsid w:val="00EB3C08"/>
    <w:rsid w:val="00EB6A0B"/>
    <w:rsid w:val="00EB6C1E"/>
    <w:rsid w:val="00EB7315"/>
    <w:rsid w:val="00EC0CAC"/>
    <w:rsid w:val="00EC2D7A"/>
    <w:rsid w:val="00EC3715"/>
    <w:rsid w:val="00EC5656"/>
    <w:rsid w:val="00EC72EB"/>
    <w:rsid w:val="00EC7860"/>
    <w:rsid w:val="00ED10DC"/>
    <w:rsid w:val="00ED320F"/>
    <w:rsid w:val="00ED3B8A"/>
    <w:rsid w:val="00ED5516"/>
    <w:rsid w:val="00ED5D83"/>
    <w:rsid w:val="00EE0709"/>
    <w:rsid w:val="00EE07E7"/>
    <w:rsid w:val="00EE1E31"/>
    <w:rsid w:val="00EE68E6"/>
    <w:rsid w:val="00EE7FB4"/>
    <w:rsid w:val="00EF354A"/>
    <w:rsid w:val="00EF4E24"/>
    <w:rsid w:val="00EF4F53"/>
    <w:rsid w:val="00EF7467"/>
    <w:rsid w:val="00F01E97"/>
    <w:rsid w:val="00F03545"/>
    <w:rsid w:val="00F03BFA"/>
    <w:rsid w:val="00F07F25"/>
    <w:rsid w:val="00F10158"/>
    <w:rsid w:val="00F1597D"/>
    <w:rsid w:val="00F1640F"/>
    <w:rsid w:val="00F16DE0"/>
    <w:rsid w:val="00F20464"/>
    <w:rsid w:val="00F20504"/>
    <w:rsid w:val="00F226CD"/>
    <w:rsid w:val="00F23797"/>
    <w:rsid w:val="00F23FF8"/>
    <w:rsid w:val="00F255FD"/>
    <w:rsid w:val="00F32947"/>
    <w:rsid w:val="00F32D0C"/>
    <w:rsid w:val="00F33B4D"/>
    <w:rsid w:val="00F3466F"/>
    <w:rsid w:val="00F34DAE"/>
    <w:rsid w:val="00F356E1"/>
    <w:rsid w:val="00F36E83"/>
    <w:rsid w:val="00F376D0"/>
    <w:rsid w:val="00F37803"/>
    <w:rsid w:val="00F37842"/>
    <w:rsid w:val="00F40357"/>
    <w:rsid w:val="00F422E1"/>
    <w:rsid w:val="00F434D9"/>
    <w:rsid w:val="00F467D6"/>
    <w:rsid w:val="00F47601"/>
    <w:rsid w:val="00F514B7"/>
    <w:rsid w:val="00F5254E"/>
    <w:rsid w:val="00F5298E"/>
    <w:rsid w:val="00F54BB7"/>
    <w:rsid w:val="00F54CAD"/>
    <w:rsid w:val="00F558F0"/>
    <w:rsid w:val="00F55BF8"/>
    <w:rsid w:val="00F628BA"/>
    <w:rsid w:val="00F63287"/>
    <w:rsid w:val="00F65156"/>
    <w:rsid w:val="00F66C53"/>
    <w:rsid w:val="00F67403"/>
    <w:rsid w:val="00F7029F"/>
    <w:rsid w:val="00F71A3E"/>
    <w:rsid w:val="00F72717"/>
    <w:rsid w:val="00F72AA0"/>
    <w:rsid w:val="00F76EEE"/>
    <w:rsid w:val="00F81790"/>
    <w:rsid w:val="00F83C97"/>
    <w:rsid w:val="00F864A2"/>
    <w:rsid w:val="00F866C6"/>
    <w:rsid w:val="00F871CF"/>
    <w:rsid w:val="00F87E4E"/>
    <w:rsid w:val="00F901DD"/>
    <w:rsid w:val="00F91034"/>
    <w:rsid w:val="00F94067"/>
    <w:rsid w:val="00F96CF1"/>
    <w:rsid w:val="00FA128A"/>
    <w:rsid w:val="00FA2035"/>
    <w:rsid w:val="00FA292F"/>
    <w:rsid w:val="00FA468C"/>
    <w:rsid w:val="00FB1651"/>
    <w:rsid w:val="00FB1E26"/>
    <w:rsid w:val="00FB2407"/>
    <w:rsid w:val="00FB2B66"/>
    <w:rsid w:val="00FB3179"/>
    <w:rsid w:val="00FB3C89"/>
    <w:rsid w:val="00FB3F38"/>
    <w:rsid w:val="00FB591C"/>
    <w:rsid w:val="00FB5F69"/>
    <w:rsid w:val="00FB7A1A"/>
    <w:rsid w:val="00FB7CAE"/>
    <w:rsid w:val="00FB7F20"/>
    <w:rsid w:val="00FC1DF2"/>
    <w:rsid w:val="00FC3644"/>
    <w:rsid w:val="00FC4271"/>
    <w:rsid w:val="00FC7366"/>
    <w:rsid w:val="00FC7F91"/>
    <w:rsid w:val="00FD01D1"/>
    <w:rsid w:val="00FD0563"/>
    <w:rsid w:val="00FD2387"/>
    <w:rsid w:val="00FD2740"/>
    <w:rsid w:val="00FD29AF"/>
    <w:rsid w:val="00FD2BAA"/>
    <w:rsid w:val="00FD356D"/>
    <w:rsid w:val="00FD4414"/>
    <w:rsid w:val="00FD487B"/>
    <w:rsid w:val="00FD6B57"/>
    <w:rsid w:val="00FD6EA9"/>
    <w:rsid w:val="00FE1C60"/>
    <w:rsid w:val="00FE203B"/>
    <w:rsid w:val="00FE2F52"/>
    <w:rsid w:val="00FE3FE8"/>
    <w:rsid w:val="00FE5891"/>
    <w:rsid w:val="00FE69DF"/>
    <w:rsid w:val="00FE72AC"/>
    <w:rsid w:val="00FF10C0"/>
    <w:rsid w:val="00FF305F"/>
    <w:rsid w:val="00FF4C90"/>
    <w:rsid w:val="00FF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3C84BE40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header" w:locked="1" w:semiHidden="0" w:uiPriority="0" w:unhideWhenUsed="0"/>
    <w:lsdException w:name="caption" w:locked="1" w:uiPriority="0" w:qFormat="1"/>
    <w:lsdException w:name="footnote reference" w:locked="1" w:semiHidden="0" w:unhideWhenUsed="0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01135"/>
    <w:pPr>
      <w:spacing w:after="200" w:line="276" w:lineRule="auto"/>
    </w:pPr>
    <w:rPr>
      <w:sz w:val="22"/>
      <w:szCs w:val="22"/>
    </w:rPr>
  </w:style>
  <w:style w:type="paragraph" w:styleId="Cmsor1">
    <w:name w:val="heading 1"/>
    <w:aliases w:val="H1,Section Heading,Fab-1,Head 1,Head 11,Head 12,Head 111,Head 13,Head 112,Head 14,Head 113,Head 15,Head 114,Head 16,Head 115,Head 17,Head 116,Head 18,Head 117,Head 19,Head 118,Head 121,Head 1111,Head 131,Head 1121,Head 141,Head 1131,Head 151,h"/>
    <w:basedOn w:val="Norml"/>
    <w:next w:val="Norml"/>
    <w:link w:val="Cmsor1Char"/>
    <w:uiPriority w:val="9"/>
    <w:qFormat/>
    <w:rsid w:val="00E36A26"/>
    <w:pPr>
      <w:keepNext/>
      <w:tabs>
        <w:tab w:val="num" w:pos="432"/>
      </w:tabs>
      <w:suppressAutoHyphens/>
      <w:spacing w:before="480" w:after="480"/>
      <w:ind w:left="432" w:hanging="432"/>
      <w:jc w:val="center"/>
      <w:outlineLvl w:val="0"/>
    </w:pPr>
    <w:rPr>
      <w:rFonts w:ascii="Arial" w:hAnsi="Arial" w:cs="Arial"/>
      <w:b/>
      <w:sz w:val="32"/>
      <w:szCs w:val="24"/>
      <w:lang w:val="en-GB" w:eastAsia="ar-SA"/>
    </w:rPr>
  </w:style>
  <w:style w:type="paragraph" w:styleId="Cmsor2">
    <w:name w:val="heading 2"/>
    <w:aliases w:val="Subcapitol,head2,head21,head22,head23,head24,head25,head26,head27,head28,head211,head221,head231,head241,head251,head261,head29,head210,head212,head213,head222,head232,head242,head252,head262,head214,head215,head216,head223,head233,head243,H2"/>
    <w:basedOn w:val="Norml"/>
    <w:next w:val="Norml"/>
    <w:link w:val="Cmsor2Char"/>
    <w:uiPriority w:val="9"/>
    <w:qFormat/>
    <w:locked/>
    <w:rsid w:val="006A2075"/>
    <w:pPr>
      <w:keepNext/>
      <w:spacing w:before="240" w:after="60" w:line="240" w:lineRule="auto"/>
      <w:outlineLvl w:val="1"/>
    </w:pPr>
    <w:rPr>
      <w:rFonts w:ascii="Times New Roman" w:hAnsi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semiHidden/>
    <w:unhideWhenUsed/>
    <w:qFormat/>
    <w:locked/>
    <w:rsid w:val="00E220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Section Heading Char,Fab-1 Char,Head 1 Char,Head 11 Char,Head 12 Char,Head 111 Char,Head 13 Char,Head 112 Char,Head 14 Char,Head 113 Char,Head 15 Char,Head 114 Char,Head 16 Char,Head 115 Char,Head 17 Char,Head 116 Char,Head 18 Char"/>
    <w:link w:val="Cmsor1"/>
    <w:uiPriority w:val="9"/>
    <w:locked/>
    <w:rsid w:val="00E36A26"/>
    <w:rPr>
      <w:rFonts w:ascii="Arial" w:hAnsi="Arial"/>
      <w:b/>
      <w:sz w:val="24"/>
      <w:lang w:val="en-GB" w:eastAsia="ar-SA" w:bidi="ar-SA"/>
    </w:rPr>
  </w:style>
  <w:style w:type="character" w:styleId="Hiperhivatkozs">
    <w:name w:val="Hyperlink"/>
    <w:uiPriority w:val="99"/>
    <w:rsid w:val="00E36A26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sid w:val="00E36A26"/>
  </w:style>
  <w:style w:type="character" w:customStyle="1" w:styleId="apple-converted-space">
    <w:name w:val="apple-converted-space"/>
    <w:rsid w:val="00E36A26"/>
  </w:style>
  <w:style w:type="character" w:customStyle="1" w:styleId="cpvcode3">
    <w:name w:val="cpvcode3"/>
    <w:uiPriority w:val="99"/>
    <w:rsid w:val="00E36A26"/>
    <w:rPr>
      <w:color w:val="FF0000"/>
    </w:rPr>
  </w:style>
  <w:style w:type="paragraph" w:styleId="llb">
    <w:name w:val="footer"/>
    <w:basedOn w:val="Norml"/>
    <w:link w:val="llbChar"/>
    <w:uiPriority w:val="99"/>
    <w:rsid w:val="00E36A2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link w:val="llb"/>
    <w:uiPriority w:val="99"/>
    <w:locked/>
    <w:rsid w:val="00E36A26"/>
    <w:rPr>
      <w:rFonts w:ascii="Times New Roman" w:hAnsi="Times New Roman"/>
      <w:sz w:val="28"/>
      <w:lang w:val="x-none" w:eastAsia="ar-SA" w:bidi="ar-SA"/>
    </w:rPr>
  </w:style>
  <w:style w:type="paragraph" w:customStyle="1" w:styleId="Szvegtrzsbehzssal21">
    <w:name w:val="Szövegtörzs behúzással 21"/>
    <w:basedOn w:val="Norml"/>
    <w:uiPriority w:val="99"/>
    <w:rsid w:val="00E36A26"/>
    <w:pPr>
      <w:suppressAutoHyphens/>
      <w:spacing w:after="0" w:line="240" w:lineRule="auto"/>
      <w:ind w:left="720" w:hanging="720"/>
    </w:pPr>
    <w:rPr>
      <w:rFonts w:ascii="Times New Roman" w:hAnsi="Times New Roman"/>
      <w:sz w:val="24"/>
      <w:szCs w:val="24"/>
      <w:lang w:eastAsia="ar-SA"/>
    </w:rPr>
  </w:style>
  <w:style w:type="paragraph" w:customStyle="1" w:styleId="Rub2">
    <w:name w:val="Rub2"/>
    <w:basedOn w:val="Norml"/>
    <w:next w:val="Norml"/>
    <w:rsid w:val="00E36A26"/>
    <w:pPr>
      <w:tabs>
        <w:tab w:val="left" w:pos="709"/>
        <w:tab w:val="left" w:pos="5670"/>
        <w:tab w:val="left" w:pos="6663"/>
        <w:tab w:val="left" w:pos="7088"/>
      </w:tabs>
      <w:suppressAutoHyphens/>
      <w:spacing w:after="0" w:line="240" w:lineRule="auto"/>
      <w:ind w:right="-596"/>
    </w:pPr>
    <w:rPr>
      <w:rFonts w:ascii="Times New Roman" w:hAnsi="Times New Roman"/>
      <w:smallCaps/>
      <w:sz w:val="20"/>
      <w:szCs w:val="20"/>
      <w:lang w:val="en-GB" w:eastAsia="ar-SA"/>
    </w:rPr>
  </w:style>
  <w:style w:type="paragraph" w:customStyle="1" w:styleId="Szvegtrzs21">
    <w:name w:val="Szövegtörzs 21"/>
    <w:basedOn w:val="Norml"/>
    <w:uiPriority w:val="99"/>
    <w:rsid w:val="00E36A26"/>
    <w:pPr>
      <w:suppressAutoHyphens/>
      <w:spacing w:after="0" w:line="360" w:lineRule="auto"/>
      <w:jc w:val="both"/>
    </w:pPr>
    <w:rPr>
      <w:rFonts w:ascii="Times New Roman" w:hAnsi="Times New Roman"/>
      <w:sz w:val="26"/>
      <w:szCs w:val="26"/>
      <w:lang w:eastAsia="ar-SA"/>
    </w:rPr>
  </w:style>
  <w:style w:type="paragraph" w:styleId="Listaszerbekezds">
    <w:name w:val="List Paragraph"/>
    <w:aliases w:val="Bullet_1,Lista1,List Paragraph,List Paragraph1,Számozott lista 1,Eszeri felsorolás"/>
    <w:basedOn w:val="Norml"/>
    <w:uiPriority w:val="34"/>
    <w:qFormat/>
    <w:rsid w:val="00E36A26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E36A26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zvegtrzsbehzssal1">
    <w:name w:val="Szövegtörzs behúzással1"/>
    <w:basedOn w:val="Norml"/>
    <w:uiPriority w:val="99"/>
    <w:rsid w:val="00E36A26"/>
    <w:pPr>
      <w:tabs>
        <w:tab w:val="right" w:leader="underscore" w:pos="9072"/>
      </w:tabs>
      <w:suppressAutoHyphens/>
      <w:spacing w:after="120" w:line="240" w:lineRule="auto"/>
      <w:ind w:left="432"/>
    </w:pPr>
    <w:rPr>
      <w:sz w:val="24"/>
      <w:szCs w:val="24"/>
      <w:lang w:eastAsia="ar-SA"/>
    </w:rPr>
  </w:style>
  <w:style w:type="character" w:styleId="Jegyzethivatkozs">
    <w:name w:val="annotation reference"/>
    <w:rsid w:val="00E36A26"/>
    <w:rPr>
      <w:rFonts w:cs="Times New Roman"/>
      <w:sz w:val="16"/>
    </w:rPr>
  </w:style>
  <w:style w:type="paragraph" w:styleId="Jegyzetszveg">
    <w:name w:val="annotation text"/>
    <w:basedOn w:val="Norml"/>
    <w:link w:val="JegyzetszvegChar"/>
    <w:rsid w:val="00E36A2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locked/>
    <w:rsid w:val="00E36A26"/>
    <w:rPr>
      <w:rFonts w:ascii="Calibri" w:hAnsi="Calibri"/>
      <w:sz w:val="20"/>
    </w:rPr>
  </w:style>
  <w:style w:type="paragraph" w:styleId="Buborkszveg">
    <w:name w:val="Balloon Text"/>
    <w:basedOn w:val="Norml"/>
    <w:link w:val="BuborkszvegChar"/>
    <w:uiPriority w:val="99"/>
    <w:semiHidden/>
    <w:rsid w:val="00E36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E36A26"/>
    <w:rPr>
      <w:rFonts w:ascii="Tahoma" w:hAnsi="Tahoma"/>
      <w:sz w:val="16"/>
    </w:rPr>
  </w:style>
  <w:style w:type="paragraph" w:styleId="lfej">
    <w:name w:val="header"/>
    <w:aliases w:val="Header1,ƒl?fej,okean_uj_elofej"/>
    <w:basedOn w:val="Norml"/>
    <w:link w:val="lfejChar"/>
    <w:rsid w:val="001F0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,okean_uj_elofej Char"/>
    <w:link w:val="lfej"/>
    <w:locked/>
    <w:rsid w:val="001F0F28"/>
    <w:rPr>
      <w:rFonts w:cs="Times New Roman"/>
    </w:rPr>
  </w:style>
  <w:style w:type="paragraph" w:styleId="Szvegtrzs">
    <w:name w:val="Body Text"/>
    <w:basedOn w:val="Norml"/>
    <w:link w:val="SzvegtrzsChar"/>
    <w:uiPriority w:val="99"/>
    <w:rsid w:val="00F7029F"/>
    <w:pPr>
      <w:spacing w:before="120" w:after="120" w:line="240" w:lineRule="auto"/>
    </w:pPr>
    <w:rPr>
      <w:rFonts w:ascii="Times New Roman" w:hAnsi="Times New Roman"/>
      <w:bCs/>
      <w:sz w:val="20"/>
      <w:szCs w:val="20"/>
      <w:lang w:eastAsia="en-GB"/>
    </w:rPr>
  </w:style>
  <w:style w:type="character" w:customStyle="1" w:styleId="SzvegtrzsChar">
    <w:name w:val="Szövegtörzs Char"/>
    <w:link w:val="Szvegtrzs"/>
    <w:uiPriority w:val="99"/>
    <w:locked/>
    <w:rsid w:val="00F7029F"/>
    <w:rPr>
      <w:rFonts w:ascii="Times New Roman" w:hAnsi="Times New Roman"/>
      <w:sz w:val="20"/>
      <w:lang w:val="x-none" w:eastAsia="en-GB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BB0EEE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locked/>
    <w:rsid w:val="00BB0EEE"/>
    <w:rPr>
      <w:rFonts w:ascii="Calibri" w:hAnsi="Calibri"/>
      <w:b/>
      <w:sz w:val="20"/>
    </w:rPr>
  </w:style>
  <w:style w:type="table" w:styleId="Rcsostblzat">
    <w:name w:val="Table Grid"/>
    <w:basedOn w:val="Normltblzat"/>
    <w:uiPriority w:val="99"/>
    <w:rsid w:val="008001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ub3">
    <w:name w:val="Rub3"/>
    <w:basedOn w:val="Norml"/>
    <w:next w:val="Norml"/>
    <w:uiPriority w:val="99"/>
    <w:rsid w:val="00800162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sz w:val="20"/>
      <w:szCs w:val="20"/>
      <w:lang w:eastAsia="en-GB"/>
    </w:rPr>
  </w:style>
  <w:style w:type="paragraph" w:customStyle="1" w:styleId="WW-Alaprtelmezett">
    <w:name w:val="WW-Alapértelmezett"/>
    <w:uiPriority w:val="99"/>
    <w:rsid w:val="00C40D02"/>
    <w:pPr>
      <w:tabs>
        <w:tab w:val="left" w:pos="709"/>
      </w:tabs>
      <w:suppressAutoHyphens/>
      <w:spacing w:after="200" w:line="276" w:lineRule="atLeast"/>
    </w:pPr>
    <w:rPr>
      <w:rFonts w:cs="Calibri"/>
      <w:sz w:val="22"/>
      <w:szCs w:val="22"/>
      <w:lang w:eastAsia="ar-SA"/>
    </w:rPr>
  </w:style>
  <w:style w:type="character" w:customStyle="1" w:styleId="WW8Num9z1">
    <w:name w:val="WW8Num9z1"/>
    <w:uiPriority w:val="99"/>
    <w:rsid w:val="000675F4"/>
    <w:rPr>
      <w:rFonts w:ascii="OpenSymbol" w:eastAsia="OpenSymbol"/>
    </w:rPr>
  </w:style>
  <w:style w:type="character" w:customStyle="1" w:styleId="JegyzetszvegChar1">
    <w:name w:val="Jegyzetszöveg Char1"/>
    <w:uiPriority w:val="99"/>
    <w:semiHidden/>
    <w:rsid w:val="000675F4"/>
    <w:rPr>
      <w:rFonts w:ascii="Calibri" w:hAnsi="Calibri"/>
      <w:lang w:val="x-none" w:eastAsia="ar-SA" w:bidi="ar-SA"/>
    </w:rPr>
  </w:style>
  <w:style w:type="character" w:customStyle="1" w:styleId="WW8Num13z1">
    <w:name w:val="WW8Num13z1"/>
    <w:uiPriority w:val="99"/>
    <w:rsid w:val="00E743A6"/>
    <w:rPr>
      <w:rFonts w:ascii="Courier New" w:hAnsi="Courier New"/>
    </w:rPr>
  </w:style>
  <w:style w:type="paragraph" w:styleId="Szvegtrzsbehzssal2">
    <w:name w:val="Body Text Indent 2"/>
    <w:basedOn w:val="Norml"/>
    <w:link w:val="Szvegtrzsbehzssal2Char1"/>
    <w:uiPriority w:val="99"/>
    <w:rsid w:val="00E743A6"/>
    <w:pPr>
      <w:suppressAutoHyphens/>
      <w:spacing w:after="120" w:line="480" w:lineRule="auto"/>
      <w:ind w:left="283"/>
    </w:pPr>
    <w:rPr>
      <w:rFonts w:cs="Calibri"/>
      <w:lang w:eastAsia="ar-SA"/>
    </w:rPr>
  </w:style>
  <w:style w:type="character" w:customStyle="1" w:styleId="Szvegtrzsbehzssal2Char1">
    <w:name w:val="Szövegtörzs behúzással 2 Char1"/>
    <w:link w:val="Szvegtrzsbehzssal2"/>
    <w:uiPriority w:val="99"/>
    <w:locked/>
    <w:rsid w:val="00E743A6"/>
    <w:rPr>
      <w:rFonts w:ascii="Calibri" w:hAnsi="Calibri"/>
      <w:lang w:val="x-none" w:eastAsia="ar-SA" w:bidi="ar-SA"/>
    </w:rPr>
  </w:style>
  <w:style w:type="character" w:customStyle="1" w:styleId="Szvegtrzsbehzssal2Char">
    <w:name w:val="Szövegtörzs behúzással 2 Char"/>
    <w:uiPriority w:val="99"/>
    <w:semiHidden/>
    <w:locked/>
    <w:rsid w:val="00E743A6"/>
  </w:style>
  <w:style w:type="paragraph" w:customStyle="1" w:styleId="Default">
    <w:name w:val="Default"/>
    <w:uiPriority w:val="99"/>
    <w:rsid w:val="002A45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fejChar2">
    <w:name w:val="Élőfej Char2"/>
    <w:uiPriority w:val="99"/>
    <w:rsid w:val="00B24A43"/>
    <w:rPr>
      <w:rFonts w:ascii="Calibri" w:hAnsi="Calibri"/>
      <w:kern w:val="1"/>
      <w:sz w:val="22"/>
      <w:lang w:val="x-none" w:eastAsia="ar-SA" w:bidi="ar-SA"/>
    </w:rPr>
  </w:style>
  <w:style w:type="paragraph" w:styleId="NormlWeb">
    <w:name w:val="Normal (Web)"/>
    <w:basedOn w:val="Norml"/>
    <w:uiPriority w:val="99"/>
    <w:rsid w:val="000F77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zvegtrzs31">
    <w:name w:val="Szövegtörzs 31"/>
    <w:basedOn w:val="Norml"/>
    <w:uiPriority w:val="99"/>
    <w:rsid w:val="00136A90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lkisltalszth">
    <w:name w:val="Szél kis által széth"/>
    <w:basedOn w:val="Norml"/>
    <w:uiPriority w:val="99"/>
    <w:rsid w:val="00136A90"/>
    <w:pPr>
      <w:overflowPunct w:val="0"/>
      <w:autoSpaceDE w:val="0"/>
      <w:autoSpaceDN w:val="0"/>
      <w:adjustRightInd w:val="0"/>
      <w:spacing w:after="0" w:line="240" w:lineRule="auto"/>
      <w:ind w:right="2833"/>
      <w:jc w:val="both"/>
      <w:textAlignment w:val="baseline"/>
    </w:pPr>
    <w:rPr>
      <w:rFonts w:ascii="HelveticaCondensed" w:hAnsi="HelveticaCondensed"/>
      <w:color w:val="000000"/>
      <w:szCs w:val="20"/>
    </w:rPr>
  </w:style>
  <w:style w:type="paragraph" w:customStyle="1" w:styleId="Szlnagyltal">
    <w:name w:val="Szél nagy által"/>
    <w:basedOn w:val="Norml"/>
    <w:uiPriority w:val="99"/>
    <w:rsid w:val="00136A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i Condensed Hu" w:hAnsi="Futuri Condensed Hu"/>
      <w:sz w:val="24"/>
      <w:szCs w:val="20"/>
    </w:rPr>
  </w:style>
  <w:style w:type="character" w:customStyle="1" w:styleId="FontStyle19">
    <w:name w:val="Font Style19"/>
    <w:uiPriority w:val="99"/>
    <w:rsid w:val="00165119"/>
    <w:rPr>
      <w:rFonts w:ascii="Times New Roman" w:hAnsi="Times New Roman"/>
      <w:color w:val="000000"/>
      <w:sz w:val="22"/>
    </w:rPr>
  </w:style>
  <w:style w:type="paragraph" w:styleId="Dokumentumtrkp">
    <w:name w:val="Document Map"/>
    <w:basedOn w:val="Norml"/>
    <w:link w:val="DokumentumtrkpChar"/>
    <w:uiPriority w:val="99"/>
    <w:semiHidden/>
    <w:rsid w:val="007C2E1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umtrkpChar">
    <w:name w:val="Dokumentumtérkép Char"/>
    <w:link w:val="Dokumentumtrkp"/>
    <w:uiPriority w:val="99"/>
    <w:semiHidden/>
    <w:locked/>
    <w:rsid w:val="00C72A24"/>
    <w:rPr>
      <w:rFonts w:ascii="Times New Roman" w:hAnsi="Times New Roman"/>
      <w:sz w:val="2"/>
    </w:rPr>
  </w:style>
  <w:style w:type="paragraph" w:customStyle="1" w:styleId="Szvegtrzs22">
    <w:name w:val="Szövegtörzs 22"/>
    <w:basedOn w:val="Norml"/>
    <w:uiPriority w:val="99"/>
    <w:rsid w:val="0053788A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2">
    <w:name w:val="Szövegtörzs 32"/>
    <w:basedOn w:val="Szvegtrzs22"/>
    <w:uiPriority w:val="99"/>
    <w:rsid w:val="0053788A"/>
  </w:style>
  <w:style w:type="paragraph" w:customStyle="1" w:styleId="Szvegtrzs23">
    <w:name w:val="Szövegtörzs 23"/>
    <w:basedOn w:val="Norml"/>
    <w:uiPriority w:val="99"/>
    <w:rsid w:val="00A52AE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3">
    <w:name w:val="Szövegtörzs 33"/>
    <w:basedOn w:val="Szvegtrzs23"/>
    <w:uiPriority w:val="99"/>
    <w:rsid w:val="00A52AE3"/>
  </w:style>
  <w:style w:type="paragraph" w:styleId="Alcm">
    <w:name w:val="Subtitle"/>
    <w:basedOn w:val="Norml"/>
    <w:next w:val="Norml"/>
    <w:link w:val="AlcmChar"/>
    <w:uiPriority w:val="99"/>
    <w:qFormat/>
    <w:locked/>
    <w:rsid w:val="004D2594"/>
    <w:pPr>
      <w:suppressAutoHyphens/>
      <w:spacing w:after="600" w:line="240" w:lineRule="auto"/>
    </w:pPr>
    <w:rPr>
      <w:rFonts w:ascii="Cambria" w:hAnsi="Cambria"/>
      <w:i/>
      <w:iCs/>
      <w:spacing w:val="13"/>
      <w:sz w:val="18"/>
      <w:szCs w:val="18"/>
      <w:lang w:eastAsia="ar-SA"/>
    </w:rPr>
  </w:style>
  <w:style w:type="character" w:customStyle="1" w:styleId="AlcmChar">
    <w:name w:val="Alcím Char"/>
    <w:link w:val="Alcm"/>
    <w:uiPriority w:val="99"/>
    <w:locked/>
    <w:rsid w:val="004D2594"/>
    <w:rPr>
      <w:rFonts w:ascii="Cambria" w:hAnsi="Cambria"/>
      <w:i/>
      <w:spacing w:val="13"/>
      <w:sz w:val="18"/>
      <w:lang w:val="x-none" w:eastAsia="ar-SA" w:bidi="ar-SA"/>
    </w:rPr>
  </w:style>
  <w:style w:type="paragraph" w:customStyle="1" w:styleId="NormlWeb28">
    <w:name w:val="Normál (Web)28"/>
    <w:basedOn w:val="Norml"/>
    <w:uiPriority w:val="99"/>
    <w:rsid w:val="00DF6DD9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Fcm1">
    <w:name w:val="Főcím1"/>
    <w:basedOn w:val="Cm"/>
    <w:link w:val="Fcm1Char"/>
    <w:uiPriority w:val="99"/>
    <w:rsid w:val="00DF6DD9"/>
  </w:style>
  <w:style w:type="character" w:customStyle="1" w:styleId="Fcm1Char">
    <w:name w:val="Főcím1 Char"/>
    <w:link w:val="Fcm1"/>
    <w:uiPriority w:val="99"/>
    <w:locked/>
    <w:rsid w:val="00DF6DD9"/>
    <w:rPr>
      <w:rFonts w:ascii="Cambria" w:hAnsi="Cambria"/>
      <w:color w:val="17365D"/>
      <w:spacing w:val="5"/>
      <w:kern w:val="28"/>
      <w:sz w:val="52"/>
    </w:rPr>
  </w:style>
  <w:style w:type="paragraph" w:styleId="Cm">
    <w:name w:val="Title"/>
    <w:basedOn w:val="Norml"/>
    <w:next w:val="Norml"/>
    <w:link w:val="CmChar"/>
    <w:uiPriority w:val="99"/>
    <w:qFormat/>
    <w:locked/>
    <w:rsid w:val="00DF6D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link w:val="Cm"/>
    <w:uiPriority w:val="99"/>
    <w:locked/>
    <w:rsid w:val="00DF6DD9"/>
    <w:rPr>
      <w:rFonts w:ascii="Cambria" w:hAnsi="Cambria"/>
      <w:color w:val="17365D"/>
      <w:spacing w:val="5"/>
      <w:kern w:val="28"/>
      <w:sz w:val="52"/>
    </w:rPr>
  </w:style>
  <w:style w:type="paragraph" w:customStyle="1" w:styleId="Alcm1">
    <w:name w:val="Alcím1"/>
    <w:basedOn w:val="Fcm1"/>
    <w:link w:val="Alcm1Char"/>
    <w:uiPriority w:val="99"/>
    <w:rsid w:val="005E4823"/>
    <w:rPr>
      <w:rFonts w:ascii="Arial" w:hAnsi="Arial" w:cs="Arial"/>
      <w:sz w:val="28"/>
      <w:szCs w:val="28"/>
    </w:rPr>
  </w:style>
  <w:style w:type="character" w:customStyle="1" w:styleId="Alcm1Char">
    <w:name w:val="Alcím1 Char"/>
    <w:link w:val="Alcm1"/>
    <w:uiPriority w:val="99"/>
    <w:locked/>
    <w:rsid w:val="005E4823"/>
    <w:rPr>
      <w:rFonts w:ascii="Arial" w:hAnsi="Arial"/>
      <w:color w:val="17365D"/>
      <w:spacing w:val="5"/>
      <w:kern w:val="28"/>
      <w:sz w:val="28"/>
    </w:rPr>
  </w:style>
  <w:style w:type="paragraph" w:customStyle="1" w:styleId="Alcm2">
    <w:name w:val="Alcím2"/>
    <w:basedOn w:val="Norml"/>
    <w:link w:val="Alcm2Char"/>
    <w:uiPriority w:val="99"/>
    <w:rsid w:val="005E4823"/>
    <w:pPr>
      <w:spacing w:after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Alcm2Char">
    <w:name w:val="Alcím2 Char"/>
    <w:link w:val="Alcm2"/>
    <w:uiPriority w:val="99"/>
    <w:locked/>
    <w:rsid w:val="005E4823"/>
    <w:rPr>
      <w:rFonts w:ascii="Arial" w:hAnsi="Arial"/>
      <w:b/>
      <w:i/>
    </w:rPr>
  </w:style>
  <w:style w:type="character" w:customStyle="1" w:styleId="Lbjegyzet-karakterek">
    <w:name w:val="Lábjegyzet-karakterek"/>
    <w:rsid w:val="00B35531"/>
    <w:rPr>
      <w:vertAlign w:val="superscript"/>
    </w:rPr>
  </w:style>
  <w:style w:type="character" w:customStyle="1" w:styleId="Lbjegyzet-hivatkozs1">
    <w:name w:val="Lábjegyzet-hivatkozás1"/>
    <w:uiPriority w:val="99"/>
    <w:rsid w:val="00B35531"/>
    <w:rPr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Footnote Text Char, Char1 Char Char Char, Char1 Char1 Char,Footnote"/>
    <w:basedOn w:val="Norml"/>
    <w:link w:val="LbjegyzetszvegChar1"/>
    <w:uiPriority w:val="99"/>
    <w:rsid w:val="00B355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LbjegyzetszvegChar1">
    <w:name w:val="Lábjegyzetszöveg Char1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B35531"/>
    <w:rPr>
      <w:rFonts w:ascii="Times New Roman" w:hAnsi="Times New Roman"/>
      <w:lang w:val="x-none" w:eastAsia="ar-SA" w:bidi="ar-SA"/>
    </w:rPr>
  </w:style>
  <w:style w:type="character" w:customStyle="1" w:styleId="LbjegyzetszvegChar">
    <w:name w:val="Lábjegyzetszöveg Char"/>
    <w:aliases w:val="Footnote Text Char Char1,Lábjegyzetszöveg Char1 Char Char1,Lábjegyzetszöveg Char Char Char Char1,Footnote Char Char Char Char1, Char1 Char Char Char Char1,Footnote Char1 Char Char1, Char1 Char1 Char Char1,Footnote Char Char1"/>
    <w:uiPriority w:val="99"/>
    <w:rsid w:val="00B35531"/>
  </w:style>
  <w:style w:type="character" w:styleId="Lbjegyzet-hivatkozs">
    <w:name w:val="footnote reference"/>
    <w:aliases w:val="Footnote symbol,BVI fnr,Times 10 Point, Exposant 3 Point,Footnote Reference Number,Exposant 3 Point, BVI fnr,Char3 Char1,Char Char1 Char1,Char Char3 Char1,Char1 Char1,Char Char Char Char2 Char1,Char11 Char1"/>
    <w:uiPriority w:val="99"/>
    <w:rsid w:val="00B35531"/>
    <w:rPr>
      <w:rFonts w:cs="Times New Roman"/>
      <w:vertAlign w:val="superscript"/>
    </w:rPr>
  </w:style>
  <w:style w:type="paragraph" w:styleId="Szvegtrzsbehzssal">
    <w:name w:val="Body Text Indent"/>
    <w:basedOn w:val="Norml"/>
    <w:link w:val="SzvegtrzsbehzssalChar"/>
    <w:uiPriority w:val="99"/>
    <w:semiHidden/>
    <w:rsid w:val="001B1420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locked/>
    <w:rsid w:val="001B1420"/>
    <w:rPr>
      <w:sz w:val="22"/>
    </w:rPr>
  </w:style>
  <w:style w:type="paragraph" w:customStyle="1" w:styleId="Stlus2">
    <w:name w:val="Stílus2"/>
    <w:basedOn w:val="Norml"/>
    <w:uiPriority w:val="99"/>
    <w:qFormat/>
    <w:rsid w:val="002C05E7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styleId="Vltozat">
    <w:name w:val="Revision"/>
    <w:hidden/>
    <w:uiPriority w:val="99"/>
    <w:semiHidden/>
    <w:rsid w:val="003310BD"/>
    <w:rPr>
      <w:sz w:val="22"/>
      <w:szCs w:val="22"/>
    </w:rPr>
  </w:style>
  <w:style w:type="paragraph" w:styleId="Kpalrs">
    <w:name w:val="caption"/>
    <w:basedOn w:val="Norml"/>
    <w:locked/>
    <w:rsid w:val="00B3100E"/>
    <w:pPr>
      <w:tabs>
        <w:tab w:val="left" w:pos="708"/>
      </w:tabs>
      <w:suppressAutoHyphens/>
      <w:spacing w:line="100" w:lineRule="atLeast"/>
    </w:pPr>
    <w:rPr>
      <w:rFonts w:eastAsia="WenQuanYi Zen Hei" w:cstheme="minorBidi"/>
      <w:i/>
      <w:iCs/>
      <w:color w:val="44546A"/>
      <w:sz w:val="18"/>
      <w:szCs w:val="18"/>
      <w:lang w:eastAsia="en-US"/>
    </w:rPr>
  </w:style>
  <w:style w:type="character" w:customStyle="1" w:styleId="Cmsor3Char">
    <w:name w:val="Címsor 3 Char"/>
    <w:basedOn w:val="Bekezdsalapbettpusa"/>
    <w:link w:val="Cmsor3"/>
    <w:semiHidden/>
    <w:rsid w:val="00E220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Rcsostblzat3">
    <w:name w:val="Rácsos táblázat3"/>
    <w:basedOn w:val="Normltblzat"/>
    <w:next w:val="Rcsostblzat"/>
    <w:rsid w:val="00D97DE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neslista1jellszn1">
    <w:name w:val="Színes lista – 1. jelölőszín1"/>
    <w:aliases w:val="Welt L,lista_2,List Paragraph à moi,Bullet List,FooterText,numbered,Paragraphe de liste1,Bulletr List Paragraph,列出段落,列出段落1,Listeafsnit1,Parágrafo da Lista1,List Paragraph2,List Paragraph21,リスト段落"/>
    <w:basedOn w:val="Norml"/>
    <w:link w:val="Szneslista1jellsznChar"/>
    <w:uiPriority w:val="99"/>
    <w:qFormat/>
    <w:rsid w:val="000C74EB"/>
    <w:pPr>
      <w:ind w:left="720"/>
    </w:pPr>
    <w:rPr>
      <w:rFonts w:eastAsia="Calibri"/>
      <w:sz w:val="20"/>
      <w:szCs w:val="20"/>
      <w:lang w:eastAsia="en-US"/>
    </w:rPr>
  </w:style>
  <w:style w:type="character" w:customStyle="1" w:styleId="Szneslista1jellsznChar">
    <w:name w:val="Színes lista – 1. jelölőszín Char"/>
    <w:aliases w:val="Welt L Char,lista_2 Char,Színes lista – 1. jelölőszín1 Char,List Paragraph à moi Char,Bullet List Char,FooterText Char,numbered Char,Paragraphe de liste1 Char,Bulletr List Paragraph Char,列出段落 Char,列出段落1 Char,リスト段落 Char"/>
    <w:link w:val="Szneslista1jellszn1"/>
    <w:uiPriority w:val="99"/>
    <w:qFormat/>
    <w:locked/>
    <w:rsid w:val="000C74EB"/>
    <w:rPr>
      <w:rFonts w:eastAsia="Calibri"/>
      <w:lang w:eastAsia="en-US"/>
    </w:rPr>
  </w:style>
  <w:style w:type="character" w:customStyle="1" w:styleId="Cmsor2Char">
    <w:name w:val="Címsor 2 Char"/>
    <w:aliases w:val="Subcapitol Char,head2 Char,head21 Char,head22 Char,head23 Char,head24 Char,head25 Char,head26 Char,head27 Char,head28 Char,head211 Char,head221 Char,head231 Char,head241 Char,head251 Char,head261 Char,head29 Char,head210 Char,head212 Char"/>
    <w:basedOn w:val="Bekezdsalapbettpusa"/>
    <w:link w:val="Cmsor2"/>
    <w:uiPriority w:val="9"/>
    <w:rsid w:val="006A2075"/>
    <w:rPr>
      <w:rFonts w:ascii="Times New Roman" w:hAnsi="Times New Roman"/>
      <w:b/>
      <w:bCs/>
      <w:i/>
      <w:iCs/>
      <w:sz w:val="28"/>
      <w:szCs w:val="28"/>
    </w:rPr>
  </w:style>
  <w:style w:type="paragraph" w:styleId="Szvegtrzs2">
    <w:name w:val="Body Text 2"/>
    <w:basedOn w:val="Norml"/>
    <w:link w:val="Szvegtrzs2Char"/>
    <w:uiPriority w:val="99"/>
    <w:rsid w:val="006A207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6A2075"/>
    <w:rPr>
      <w:rFonts w:ascii="Times New Roman" w:hAnsi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locked/>
    <w:rsid w:val="00240F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header" w:locked="1" w:semiHidden="0" w:uiPriority="0" w:unhideWhenUsed="0"/>
    <w:lsdException w:name="caption" w:locked="1" w:uiPriority="0" w:qFormat="1"/>
    <w:lsdException w:name="footnote reference" w:locked="1" w:semiHidden="0" w:unhideWhenUsed="0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01135"/>
    <w:pPr>
      <w:spacing w:after="200" w:line="276" w:lineRule="auto"/>
    </w:pPr>
    <w:rPr>
      <w:sz w:val="22"/>
      <w:szCs w:val="22"/>
    </w:rPr>
  </w:style>
  <w:style w:type="paragraph" w:styleId="Cmsor1">
    <w:name w:val="heading 1"/>
    <w:aliases w:val="H1,Section Heading,Fab-1,Head 1,Head 11,Head 12,Head 111,Head 13,Head 112,Head 14,Head 113,Head 15,Head 114,Head 16,Head 115,Head 17,Head 116,Head 18,Head 117,Head 19,Head 118,Head 121,Head 1111,Head 131,Head 1121,Head 141,Head 1131,Head 151,h"/>
    <w:basedOn w:val="Norml"/>
    <w:next w:val="Norml"/>
    <w:link w:val="Cmsor1Char"/>
    <w:uiPriority w:val="9"/>
    <w:qFormat/>
    <w:rsid w:val="00E36A26"/>
    <w:pPr>
      <w:keepNext/>
      <w:tabs>
        <w:tab w:val="num" w:pos="432"/>
      </w:tabs>
      <w:suppressAutoHyphens/>
      <w:spacing w:before="480" w:after="480"/>
      <w:ind w:left="432" w:hanging="432"/>
      <w:jc w:val="center"/>
      <w:outlineLvl w:val="0"/>
    </w:pPr>
    <w:rPr>
      <w:rFonts w:ascii="Arial" w:hAnsi="Arial" w:cs="Arial"/>
      <w:b/>
      <w:sz w:val="32"/>
      <w:szCs w:val="24"/>
      <w:lang w:val="en-GB" w:eastAsia="ar-SA"/>
    </w:rPr>
  </w:style>
  <w:style w:type="paragraph" w:styleId="Cmsor2">
    <w:name w:val="heading 2"/>
    <w:aliases w:val="Subcapitol,head2,head21,head22,head23,head24,head25,head26,head27,head28,head211,head221,head231,head241,head251,head261,head29,head210,head212,head213,head222,head232,head242,head252,head262,head214,head215,head216,head223,head233,head243,H2"/>
    <w:basedOn w:val="Norml"/>
    <w:next w:val="Norml"/>
    <w:link w:val="Cmsor2Char"/>
    <w:uiPriority w:val="9"/>
    <w:qFormat/>
    <w:locked/>
    <w:rsid w:val="006A2075"/>
    <w:pPr>
      <w:keepNext/>
      <w:spacing w:before="240" w:after="60" w:line="240" w:lineRule="auto"/>
      <w:outlineLvl w:val="1"/>
    </w:pPr>
    <w:rPr>
      <w:rFonts w:ascii="Times New Roman" w:hAnsi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semiHidden/>
    <w:unhideWhenUsed/>
    <w:qFormat/>
    <w:locked/>
    <w:rsid w:val="00E220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Section Heading Char,Fab-1 Char,Head 1 Char,Head 11 Char,Head 12 Char,Head 111 Char,Head 13 Char,Head 112 Char,Head 14 Char,Head 113 Char,Head 15 Char,Head 114 Char,Head 16 Char,Head 115 Char,Head 17 Char,Head 116 Char,Head 18 Char"/>
    <w:link w:val="Cmsor1"/>
    <w:uiPriority w:val="9"/>
    <w:locked/>
    <w:rsid w:val="00E36A26"/>
    <w:rPr>
      <w:rFonts w:ascii="Arial" w:hAnsi="Arial"/>
      <w:b/>
      <w:sz w:val="24"/>
      <w:lang w:val="en-GB" w:eastAsia="ar-SA" w:bidi="ar-SA"/>
    </w:rPr>
  </w:style>
  <w:style w:type="character" w:styleId="Hiperhivatkozs">
    <w:name w:val="Hyperlink"/>
    <w:uiPriority w:val="99"/>
    <w:rsid w:val="00E36A26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sid w:val="00E36A26"/>
  </w:style>
  <w:style w:type="character" w:customStyle="1" w:styleId="apple-converted-space">
    <w:name w:val="apple-converted-space"/>
    <w:rsid w:val="00E36A26"/>
  </w:style>
  <w:style w:type="character" w:customStyle="1" w:styleId="cpvcode3">
    <w:name w:val="cpvcode3"/>
    <w:uiPriority w:val="99"/>
    <w:rsid w:val="00E36A26"/>
    <w:rPr>
      <w:color w:val="FF0000"/>
    </w:rPr>
  </w:style>
  <w:style w:type="paragraph" w:styleId="llb">
    <w:name w:val="footer"/>
    <w:basedOn w:val="Norml"/>
    <w:link w:val="llbChar"/>
    <w:uiPriority w:val="99"/>
    <w:rsid w:val="00E36A2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link w:val="llb"/>
    <w:uiPriority w:val="99"/>
    <w:locked/>
    <w:rsid w:val="00E36A26"/>
    <w:rPr>
      <w:rFonts w:ascii="Times New Roman" w:hAnsi="Times New Roman"/>
      <w:sz w:val="28"/>
      <w:lang w:val="x-none" w:eastAsia="ar-SA" w:bidi="ar-SA"/>
    </w:rPr>
  </w:style>
  <w:style w:type="paragraph" w:customStyle="1" w:styleId="Szvegtrzsbehzssal21">
    <w:name w:val="Szövegtörzs behúzással 21"/>
    <w:basedOn w:val="Norml"/>
    <w:uiPriority w:val="99"/>
    <w:rsid w:val="00E36A26"/>
    <w:pPr>
      <w:suppressAutoHyphens/>
      <w:spacing w:after="0" w:line="240" w:lineRule="auto"/>
      <w:ind w:left="720" w:hanging="720"/>
    </w:pPr>
    <w:rPr>
      <w:rFonts w:ascii="Times New Roman" w:hAnsi="Times New Roman"/>
      <w:sz w:val="24"/>
      <w:szCs w:val="24"/>
      <w:lang w:eastAsia="ar-SA"/>
    </w:rPr>
  </w:style>
  <w:style w:type="paragraph" w:customStyle="1" w:styleId="Rub2">
    <w:name w:val="Rub2"/>
    <w:basedOn w:val="Norml"/>
    <w:next w:val="Norml"/>
    <w:rsid w:val="00E36A26"/>
    <w:pPr>
      <w:tabs>
        <w:tab w:val="left" w:pos="709"/>
        <w:tab w:val="left" w:pos="5670"/>
        <w:tab w:val="left" w:pos="6663"/>
        <w:tab w:val="left" w:pos="7088"/>
      </w:tabs>
      <w:suppressAutoHyphens/>
      <w:spacing w:after="0" w:line="240" w:lineRule="auto"/>
      <w:ind w:right="-596"/>
    </w:pPr>
    <w:rPr>
      <w:rFonts w:ascii="Times New Roman" w:hAnsi="Times New Roman"/>
      <w:smallCaps/>
      <w:sz w:val="20"/>
      <w:szCs w:val="20"/>
      <w:lang w:val="en-GB" w:eastAsia="ar-SA"/>
    </w:rPr>
  </w:style>
  <w:style w:type="paragraph" w:customStyle="1" w:styleId="Szvegtrzs21">
    <w:name w:val="Szövegtörzs 21"/>
    <w:basedOn w:val="Norml"/>
    <w:uiPriority w:val="99"/>
    <w:rsid w:val="00E36A26"/>
    <w:pPr>
      <w:suppressAutoHyphens/>
      <w:spacing w:after="0" w:line="360" w:lineRule="auto"/>
      <w:jc w:val="both"/>
    </w:pPr>
    <w:rPr>
      <w:rFonts w:ascii="Times New Roman" w:hAnsi="Times New Roman"/>
      <w:sz w:val="26"/>
      <w:szCs w:val="26"/>
      <w:lang w:eastAsia="ar-SA"/>
    </w:rPr>
  </w:style>
  <w:style w:type="paragraph" w:styleId="Listaszerbekezds">
    <w:name w:val="List Paragraph"/>
    <w:aliases w:val="Bullet_1,Lista1,List Paragraph,List Paragraph1,Számozott lista 1,Eszeri felsorolás"/>
    <w:basedOn w:val="Norml"/>
    <w:uiPriority w:val="34"/>
    <w:qFormat/>
    <w:rsid w:val="00E36A26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E36A26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zvegtrzsbehzssal1">
    <w:name w:val="Szövegtörzs behúzással1"/>
    <w:basedOn w:val="Norml"/>
    <w:uiPriority w:val="99"/>
    <w:rsid w:val="00E36A26"/>
    <w:pPr>
      <w:tabs>
        <w:tab w:val="right" w:leader="underscore" w:pos="9072"/>
      </w:tabs>
      <w:suppressAutoHyphens/>
      <w:spacing w:after="120" w:line="240" w:lineRule="auto"/>
      <w:ind w:left="432"/>
    </w:pPr>
    <w:rPr>
      <w:sz w:val="24"/>
      <w:szCs w:val="24"/>
      <w:lang w:eastAsia="ar-SA"/>
    </w:rPr>
  </w:style>
  <w:style w:type="character" w:styleId="Jegyzethivatkozs">
    <w:name w:val="annotation reference"/>
    <w:rsid w:val="00E36A26"/>
    <w:rPr>
      <w:rFonts w:cs="Times New Roman"/>
      <w:sz w:val="16"/>
    </w:rPr>
  </w:style>
  <w:style w:type="paragraph" w:styleId="Jegyzetszveg">
    <w:name w:val="annotation text"/>
    <w:basedOn w:val="Norml"/>
    <w:link w:val="JegyzetszvegChar"/>
    <w:rsid w:val="00E36A2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locked/>
    <w:rsid w:val="00E36A26"/>
    <w:rPr>
      <w:rFonts w:ascii="Calibri" w:hAnsi="Calibri"/>
      <w:sz w:val="20"/>
    </w:rPr>
  </w:style>
  <w:style w:type="paragraph" w:styleId="Buborkszveg">
    <w:name w:val="Balloon Text"/>
    <w:basedOn w:val="Norml"/>
    <w:link w:val="BuborkszvegChar"/>
    <w:uiPriority w:val="99"/>
    <w:semiHidden/>
    <w:rsid w:val="00E36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E36A26"/>
    <w:rPr>
      <w:rFonts w:ascii="Tahoma" w:hAnsi="Tahoma"/>
      <w:sz w:val="16"/>
    </w:rPr>
  </w:style>
  <w:style w:type="paragraph" w:styleId="lfej">
    <w:name w:val="header"/>
    <w:aliases w:val="Header1,ƒl?fej,okean_uj_elofej"/>
    <w:basedOn w:val="Norml"/>
    <w:link w:val="lfejChar"/>
    <w:rsid w:val="001F0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,okean_uj_elofej Char"/>
    <w:link w:val="lfej"/>
    <w:locked/>
    <w:rsid w:val="001F0F28"/>
    <w:rPr>
      <w:rFonts w:cs="Times New Roman"/>
    </w:rPr>
  </w:style>
  <w:style w:type="paragraph" w:styleId="Szvegtrzs">
    <w:name w:val="Body Text"/>
    <w:basedOn w:val="Norml"/>
    <w:link w:val="SzvegtrzsChar"/>
    <w:uiPriority w:val="99"/>
    <w:rsid w:val="00F7029F"/>
    <w:pPr>
      <w:spacing w:before="120" w:after="120" w:line="240" w:lineRule="auto"/>
    </w:pPr>
    <w:rPr>
      <w:rFonts w:ascii="Times New Roman" w:hAnsi="Times New Roman"/>
      <w:bCs/>
      <w:sz w:val="20"/>
      <w:szCs w:val="20"/>
      <w:lang w:eastAsia="en-GB"/>
    </w:rPr>
  </w:style>
  <w:style w:type="character" w:customStyle="1" w:styleId="SzvegtrzsChar">
    <w:name w:val="Szövegtörzs Char"/>
    <w:link w:val="Szvegtrzs"/>
    <w:uiPriority w:val="99"/>
    <w:locked/>
    <w:rsid w:val="00F7029F"/>
    <w:rPr>
      <w:rFonts w:ascii="Times New Roman" w:hAnsi="Times New Roman"/>
      <w:sz w:val="20"/>
      <w:lang w:val="x-none" w:eastAsia="en-GB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BB0EEE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locked/>
    <w:rsid w:val="00BB0EEE"/>
    <w:rPr>
      <w:rFonts w:ascii="Calibri" w:hAnsi="Calibri"/>
      <w:b/>
      <w:sz w:val="20"/>
    </w:rPr>
  </w:style>
  <w:style w:type="table" w:styleId="Rcsostblzat">
    <w:name w:val="Table Grid"/>
    <w:basedOn w:val="Normltblzat"/>
    <w:uiPriority w:val="99"/>
    <w:rsid w:val="008001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ub3">
    <w:name w:val="Rub3"/>
    <w:basedOn w:val="Norml"/>
    <w:next w:val="Norml"/>
    <w:uiPriority w:val="99"/>
    <w:rsid w:val="00800162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sz w:val="20"/>
      <w:szCs w:val="20"/>
      <w:lang w:eastAsia="en-GB"/>
    </w:rPr>
  </w:style>
  <w:style w:type="paragraph" w:customStyle="1" w:styleId="WW-Alaprtelmezett">
    <w:name w:val="WW-Alapértelmezett"/>
    <w:uiPriority w:val="99"/>
    <w:rsid w:val="00C40D02"/>
    <w:pPr>
      <w:tabs>
        <w:tab w:val="left" w:pos="709"/>
      </w:tabs>
      <w:suppressAutoHyphens/>
      <w:spacing w:after="200" w:line="276" w:lineRule="atLeast"/>
    </w:pPr>
    <w:rPr>
      <w:rFonts w:cs="Calibri"/>
      <w:sz w:val="22"/>
      <w:szCs w:val="22"/>
      <w:lang w:eastAsia="ar-SA"/>
    </w:rPr>
  </w:style>
  <w:style w:type="character" w:customStyle="1" w:styleId="WW8Num9z1">
    <w:name w:val="WW8Num9z1"/>
    <w:uiPriority w:val="99"/>
    <w:rsid w:val="000675F4"/>
    <w:rPr>
      <w:rFonts w:ascii="OpenSymbol" w:eastAsia="OpenSymbol"/>
    </w:rPr>
  </w:style>
  <w:style w:type="character" w:customStyle="1" w:styleId="JegyzetszvegChar1">
    <w:name w:val="Jegyzetszöveg Char1"/>
    <w:uiPriority w:val="99"/>
    <w:semiHidden/>
    <w:rsid w:val="000675F4"/>
    <w:rPr>
      <w:rFonts w:ascii="Calibri" w:hAnsi="Calibri"/>
      <w:lang w:val="x-none" w:eastAsia="ar-SA" w:bidi="ar-SA"/>
    </w:rPr>
  </w:style>
  <w:style w:type="character" w:customStyle="1" w:styleId="WW8Num13z1">
    <w:name w:val="WW8Num13z1"/>
    <w:uiPriority w:val="99"/>
    <w:rsid w:val="00E743A6"/>
    <w:rPr>
      <w:rFonts w:ascii="Courier New" w:hAnsi="Courier New"/>
    </w:rPr>
  </w:style>
  <w:style w:type="paragraph" w:styleId="Szvegtrzsbehzssal2">
    <w:name w:val="Body Text Indent 2"/>
    <w:basedOn w:val="Norml"/>
    <w:link w:val="Szvegtrzsbehzssal2Char1"/>
    <w:uiPriority w:val="99"/>
    <w:rsid w:val="00E743A6"/>
    <w:pPr>
      <w:suppressAutoHyphens/>
      <w:spacing w:after="120" w:line="480" w:lineRule="auto"/>
      <w:ind w:left="283"/>
    </w:pPr>
    <w:rPr>
      <w:rFonts w:cs="Calibri"/>
      <w:lang w:eastAsia="ar-SA"/>
    </w:rPr>
  </w:style>
  <w:style w:type="character" w:customStyle="1" w:styleId="Szvegtrzsbehzssal2Char1">
    <w:name w:val="Szövegtörzs behúzással 2 Char1"/>
    <w:link w:val="Szvegtrzsbehzssal2"/>
    <w:uiPriority w:val="99"/>
    <w:locked/>
    <w:rsid w:val="00E743A6"/>
    <w:rPr>
      <w:rFonts w:ascii="Calibri" w:hAnsi="Calibri"/>
      <w:lang w:val="x-none" w:eastAsia="ar-SA" w:bidi="ar-SA"/>
    </w:rPr>
  </w:style>
  <w:style w:type="character" w:customStyle="1" w:styleId="Szvegtrzsbehzssal2Char">
    <w:name w:val="Szövegtörzs behúzással 2 Char"/>
    <w:uiPriority w:val="99"/>
    <w:semiHidden/>
    <w:locked/>
    <w:rsid w:val="00E743A6"/>
  </w:style>
  <w:style w:type="paragraph" w:customStyle="1" w:styleId="Default">
    <w:name w:val="Default"/>
    <w:uiPriority w:val="99"/>
    <w:rsid w:val="002A45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fejChar2">
    <w:name w:val="Élőfej Char2"/>
    <w:uiPriority w:val="99"/>
    <w:rsid w:val="00B24A43"/>
    <w:rPr>
      <w:rFonts w:ascii="Calibri" w:hAnsi="Calibri"/>
      <w:kern w:val="1"/>
      <w:sz w:val="22"/>
      <w:lang w:val="x-none" w:eastAsia="ar-SA" w:bidi="ar-SA"/>
    </w:rPr>
  </w:style>
  <w:style w:type="paragraph" w:styleId="NormlWeb">
    <w:name w:val="Normal (Web)"/>
    <w:basedOn w:val="Norml"/>
    <w:uiPriority w:val="99"/>
    <w:rsid w:val="000F77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zvegtrzs31">
    <w:name w:val="Szövegtörzs 31"/>
    <w:basedOn w:val="Norml"/>
    <w:uiPriority w:val="99"/>
    <w:rsid w:val="00136A90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lkisltalszth">
    <w:name w:val="Szél kis által széth"/>
    <w:basedOn w:val="Norml"/>
    <w:uiPriority w:val="99"/>
    <w:rsid w:val="00136A90"/>
    <w:pPr>
      <w:overflowPunct w:val="0"/>
      <w:autoSpaceDE w:val="0"/>
      <w:autoSpaceDN w:val="0"/>
      <w:adjustRightInd w:val="0"/>
      <w:spacing w:after="0" w:line="240" w:lineRule="auto"/>
      <w:ind w:right="2833"/>
      <w:jc w:val="both"/>
      <w:textAlignment w:val="baseline"/>
    </w:pPr>
    <w:rPr>
      <w:rFonts w:ascii="HelveticaCondensed" w:hAnsi="HelveticaCondensed"/>
      <w:color w:val="000000"/>
      <w:szCs w:val="20"/>
    </w:rPr>
  </w:style>
  <w:style w:type="paragraph" w:customStyle="1" w:styleId="Szlnagyltal">
    <w:name w:val="Szél nagy által"/>
    <w:basedOn w:val="Norml"/>
    <w:uiPriority w:val="99"/>
    <w:rsid w:val="00136A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i Condensed Hu" w:hAnsi="Futuri Condensed Hu"/>
      <w:sz w:val="24"/>
      <w:szCs w:val="20"/>
    </w:rPr>
  </w:style>
  <w:style w:type="character" w:customStyle="1" w:styleId="FontStyle19">
    <w:name w:val="Font Style19"/>
    <w:uiPriority w:val="99"/>
    <w:rsid w:val="00165119"/>
    <w:rPr>
      <w:rFonts w:ascii="Times New Roman" w:hAnsi="Times New Roman"/>
      <w:color w:val="000000"/>
      <w:sz w:val="22"/>
    </w:rPr>
  </w:style>
  <w:style w:type="paragraph" w:styleId="Dokumentumtrkp">
    <w:name w:val="Document Map"/>
    <w:basedOn w:val="Norml"/>
    <w:link w:val="DokumentumtrkpChar"/>
    <w:uiPriority w:val="99"/>
    <w:semiHidden/>
    <w:rsid w:val="007C2E1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umtrkpChar">
    <w:name w:val="Dokumentumtérkép Char"/>
    <w:link w:val="Dokumentumtrkp"/>
    <w:uiPriority w:val="99"/>
    <w:semiHidden/>
    <w:locked/>
    <w:rsid w:val="00C72A24"/>
    <w:rPr>
      <w:rFonts w:ascii="Times New Roman" w:hAnsi="Times New Roman"/>
      <w:sz w:val="2"/>
    </w:rPr>
  </w:style>
  <w:style w:type="paragraph" w:customStyle="1" w:styleId="Szvegtrzs22">
    <w:name w:val="Szövegtörzs 22"/>
    <w:basedOn w:val="Norml"/>
    <w:uiPriority w:val="99"/>
    <w:rsid w:val="0053788A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2">
    <w:name w:val="Szövegtörzs 32"/>
    <w:basedOn w:val="Szvegtrzs22"/>
    <w:uiPriority w:val="99"/>
    <w:rsid w:val="0053788A"/>
  </w:style>
  <w:style w:type="paragraph" w:customStyle="1" w:styleId="Szvegtrzs23">
    <w:name w:val="Szövegtörzs 23"/>
    <w:basedOn w:val="Norml"/>
    <w:uiPriority w:val="99"/>
    <w:rsid w:val="00A52AE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3">
    <w:name w:val="Szövegtörzs 33"/>
    <w:basedOn w:val="Szvegtrzs23"/>
    <w:uiPriority w:val="99"/>
    <w:rsid w:val="00A52AE3"/>
  </w:style>
  <w:style w:type="paragraph" w:styleId="Alcm">
    <w:name w:val="Subtitle"/>
    <w:basedOn w:val="Norml"/>
    <w:next w:val="Norml"/>
    <w:link w:val="AlcmChar"/>
    <w:uiPriority w:val="99"/>
    <w:qFormat/>
    <w:locked/>
    <w:rsid w:val="004D2594"/>
    <w:pPr>
      <w:suppressAutoHyphens/>
      <w:spacing w:after="600" w:line="240" w:lineRule="auto"/>
    </w:pPr>
    <w:rPr>
      <w:rFonts w:ascii="Cambria" w:hAnsi="Cambria"/>
      <w:i/>
      <w:iCs/>
      <w:spacing w:val="13"/>
      <w:sz w:val="18"/>
      <w:szCs w:val="18"/>
      <w:lang w:eastAsia="ar-SA"/>
    </w:rPr>
  </w:style>
  <w:style w:type="character" w:customStyle="1" w:styleId="AlcmChar">
    <w:name w:val="Alcím Char"/>
    <w:link w:val="Alcm"/>
    <w:uiPriority w:val="99"/>
    <w:locked/>
    <w:rsid w:val="004D2594"/>
    <w:rPr>
      <w:rFonts w:ascii="Cambria" w:hAnsi="Cambria"/>
      <w:i/>
      <w:spacing w:val="13"/>
      <w:sz w:val="18"/>
      <w:lang w:val="x-none" w:eastAsia="ar-SA" w:bidi="ar-SA"/>
    </w:rPr>
  </w:style>
  <w:style w:type="paragraph" w:customStyle="1" w:styleId="NormlWeb28">
    <w:name w:val="Normál (Web)28"/>
    <w:basedOn w:val="Norml"/>
    <w:uiPriority w:val="99"/>
    <w:rsid w:val="00DF6DD9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Fcm1">
    <w:name w:val="Főcím1"/>
    <w:basedOn w:val="Cm"/>
    <w:link w:val="Fcm1Char"/>
    <w:uiPriority w:val="99"/>
    <w:rsid w:val="00DF6DD9"/>
  </w:style>
  <w:style w:type="character" w:customStyle="1" w:styleId="Fcm1Char">
    <w:name w:val="Főcím1 Char"/>
    <w:link w:val="Fcm1"/>
    <w:uiPriority w:val="99"/>
    <w:locked/>
    <w:rsid w:val="00DF6DD9"/>
    <w:rPr>
      <w:rFonts w:ascii="Cambria" w:hAnsi="Cambria"/>
      <w:color w:val="17365D"/>
      <w:spacing w:val="5"/>
      <w:kern w:val="28"/>
      <w:sz w:val="52"/>
    </w:rPr>
  </w:style>
  <w:style w:type="paragraph" w:styleId="Cm">
    <w:name w:val="Title"/>
    <w:basedOn w:val="Norml"/>
    <w:next w:val="Norml"/>
    <w:link w:val="CmChar"/>
    <w:uiPriority w:val="99"/>
    <w:qFormat/>
    <w:locked/>
    <w:rsid w:val="00DF6D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link w:val="Cm"/>
    <w:uiPriority w:val="99"/>
    <w:locked/>
    <w:rsid w:val="00DF6DD9"/>
    <w:rPr>
      <w:rFonts w:ascii="Cambria" w:hAnsi="Cambria"/>
      <w:color w:val="17365D"/>
      <w:spacing w:val="5"/>
      <w:kern w:val="28"/>
      <w:sz w:val="52"/>
    </w:rPr>
  </w:style>
  <w:style w:type="paragraph" w:customStyle="1" w:styleId="Alcm1">
    <w:name w:val="Alcím1"/>
    <w:basedOn w:val="Fcm1"/>
    <w:link w:val="Alcm1Char"/>
    <w:uiPriority w:val="99"/>
    <w:rsid w:val="005E4823"/>
    <w:rPr>
      <w:rFonts w:ascii="Arial" w:hAnsi="Arial" w:cs="Arial"/>
      <w:sz w:val="28"/>
      <w:szCs w:val="28"/>
    </w:rPr>
  </w:style>
  <w:style w:type="character" w:customStyle="1" w:styleId="Alcm1Char">
    <w:name w:val="Alcím1 Char"/>
    <w:link w:val="Alcm1"/>
    <w:uiPriority w:val="99"/>
    <w:locked/>
    <w:rsid w:val="005E4823"/>
    <w:rPr>
      <w:rFonts w:ascii="Arial" w:hAnsi="Arial"/>
      <w:color w:val="17365D"/>
      <w:spacing w:val="5"/>
      <w:kern w:val="28"/>
      <w:sz w:val="28"/>
    </w:rPr>
  </w:style>
  <w:style w:type="paragraph" w:customStyle="1" w:styleId="Alcm2">
    <w:name w:val="Alcím2"/>
    <w:basedOn w:val="Norml"/>
    <w:link w:val="Alcm2Char"/>
    <w:uiPriority w:val="99"/>
    <w:rsid w:val="005E4823"/>
    <w:pPr>
      <w:spacing w:after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Alcm2Char">
    <w:name w:val="Alcím2 Char"/>
    <w:link w:val="Alcm2"/>
    <w:uiPriority w:val="99"/>
    <w:locked/>
    <w:rsid w:val="005E4823"/>
    <w:rPr>
      <w:rFonts w:ascii="Arial" w:hAnsi="Arial"/>
      <w:b/>
      <w:i/>
    </w:rPr>
  </w:style>
  <w:style w:type="character" w:customStyle="1" w:styleId="Lbjegyzet-karakterek">
    <w:name w:val="Lábjegyzet-karakterek"/>
    <w:rsid w:val="00B35531"/>
    <w:rPr>
      <w:vertAlign w:val="superscript"/>
    </w:rPr>
  </w:style>
  <w:style w:type="character" w:customStyle="1" w:styleId="Lbjegyzet-hivatkozs1">
    <w:name w:val="Lábjegyzet-hivatkozás1"/>
    <w:uiPriority w:val="99"/>
    <w:rsid w:val="00B35531"/>
    <w:rPr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Footnote Text Char, Char1 Char Char Char, Char1 Char1 Char,Footnote"/>
    <w:basedOn w:val="Norml"/>
    <w:link w:val="LbjegyzetszvegChar1"/>
    <w:uiPriority w:val="99"/>
    <w:rsid w:val="00B355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LbjegyzetszvegChar1">
    <w:name w:val="Lábjegyzetszöveg Char1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B35531"/>
    <w:rPr>
      <w:rFonts w:ascii="Times New Roman" w:hAnsi="Times New Roman"/>
      <w:lang w:val="x-none" w:eastAsia="ar-SA" w:bidi="ar-SA"/>
    </w:rPr>
  </w:style>
  <w:style w:type="character" w:customStyle="1" w:styleId="LbjegyzetszvegChar">
    <w:name w:val="Lábjegyzetszöveg Char"/>
    <w:aliases w:val="Footnote Text Char Char1,Lábjegyzetszöveg Char1 Char Char1,Lábjegyzetszöveg Char Char Char Char1,Footnote Char Char Char Char1, Char1 Char Char Char Char1,Footnote Char1 Char Char1, Char1 Char1 Char Char1,Footnote Char Char1"/>
    <w:uiPriority w:val="99"/>
    <w:rsid w:val="00B35531"/>
  </w:style>
  <w:style w:type="character" w:styleId="Lbjegyzet-hivatkozs">
    <w:name w:val="footnote reference"/>
    <w:aliases w:val="Footnote symbol,BVI fnr,Times 10 Point, Exposant 3 Point,Footnote Reference Number,Exposant 3 Point, BVI fnr,Char3 Char1,Char Char1 Char1,Char Char3 Char1,Char1 Char1,Char Char Char Char2 Char1,Char11 Char1"/>
    <w:uiPriority w:val="99"/>
    <w:rsid w:val="00B35531"/>
    <w:rPr>
      <w:rFonts w:cs="Times New Roman"/>
      <w:vertAlign w:val="superscript"/>
    </w:rPr>
  </w:style>
  <w:style w:type="paragraph" w:styleId="Szvegtrzsbehzssal">
    <w:name w:val="Body Text Indent"/>
    <w:basedOn w:val="Norml"/>
    <w:link w:val="SzvegtrzsbehzssalChar"/>
    <w:uiPriority w:val="99"/>
    <w:semiHidden/>
    <w:rsid w:val="001B1420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locked/>
    <w:rsid w:val="001B1420"/>
    <w:rPr>
      <w:sz w:val="22"/>
    </w:rPr>
  </w:style>
  <w:style w:type="paragraph" w:customStyle="1" w:styleId="Stlus2">
    <w:name w:val="Stílus2"/>
    <w:basedOn w:val="Norml"/>
    <w:uiPriority w:val="99"/>
    <w:qFormat/>
    <w:rsid w:val="002C05E7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styleId="Vltozat">
    <w:name w:val="Revision"/>
    <w:hidden/>
    <w:uiPriority w:val="99"/>
    <w:semiHidden/>
    <w:rsid w:val="003310BD"/>
    <w:rPr>
      <w:sz w:val="22"/>
      <w:szCs w:val="22"/>
    </w:rPr>
  </w:style>
  <w:style w:type="paragraph" w:styleId="Kpalrs">
    <w:name w:val="caption"/>
    <w:basedOn w:val="Norml"/>
    <w:locked/>
    <w:rsid w:val="00B3100E"/>
    <w:pPr>
      <w:tabs>
        <w:tab w:val="left" w:pos="708"/>
      </w:tabs>
      <w:suppressAutoHyphens/>
      <w:spacing w:line="100" w:lineRule="atLeast"/>
    </w:pPr>
    <w:rPr>
      <w:rFonts w:eastAsia="WenQuanYi Zen Hei" w:cstheme="minorBidi"/>
      <w:i/>
      <w:iCs/>
      <w:color w:val="44546A"/>
      <w:sz w:val="18"/>
      <w:szCs w:val="18"/>
      <w:lang w:eastAsia="en-US"/>
    </w:rPr>
  </w:style>
  <w:style w:type="character" w:customStyle="1" w:styleId="Cmsor3Char">
    <w:name w:val="Címsor 3 Char"/>
    <w:basedOn w:val="Bekezdsalapbettpusa"/>
    <w:link w:val="Cmsor3"/>
    <w:semiHidden/>
    <w:rsid w:val="00E220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Rcsostblzat3">
    <w:name w:val="Rácsos táblázat3"/>
    <w:basedOn w:val="Normltblzat"/>
    <w:next w:val="Rcsostblzat"/>
    <w:rsid w:val="00D97DE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neslista1jellszn1">
    <w:name w:val="Színes lista – 1. jelölőszín1"/>
    <w:aliases w:val="Welt L,lista_2,List Paragraph à moi,Bullet List,FooterText,numbered,Paragraphe de liste1,Bulletr List Paragraph,列出段落,列出段落1,Listeafsnit1,Parágrafo da Lista1,List Paragraph2,List Paragraph21,リスト段落"/>
    <w:basedOn w:val="Norml"/>
    <w:link w:val="Szneslista1jellsznChar"/>
    <w:uiPriority w:val="99"/>
    <w:qFormat/>
    <w:rsid w:val="000C74EB"/>
    <w:pPr>
      <w:ind w:left="720"/>
    </w:pPr>
    <w:rPr>
      <w:rFonts w:eastAsia="Calibri"/>
      <w:sz w:val="20"/>
      <w:szCs w:val="20"/>
      <w:lang w:eastAsia="en-US"/>
    </w:rPr>
  </w:style>
  <w:style w:type="character" w:customStyle="1" w:styleId="Szneslista1jellsznChar">
    <w:name w:val="Színes lista – 1. jelölőszín Char"/>
    <w:aliases w:val="Welt L Char,lista_2 Char,Színes lista – 1. jelölőszín1 Char,List Paragraph à moi Char,Bullet List Char,FooterText Char,numbered Char,Paragraphe de liste1 Char,Bulletr List Paragraph Char,列出段落 Char,列出段落1 Char,リスト段落 Char"/>
    <w:link w:val="Szneslista1jellszn1"/>
    <w:uiPriority w:val="99"/>
    <w:qFormat/>
    <w:locked/>
    <w:rsid w:val="000C74EB"/>
    <w:rPr>
      <w:rFonts w:eastAsia="Calibri"/>
      <w:lang w:eastAsia="en-US"/>
    </w:rPr>
  </w:style>
  <w:style w:type="character" w:customStyle="1" w:styleId="Cmsor2Char">
    <w:name w:val="Címsor 2 Char"/>
    <w:aliases w:val="Subcapitol Char,head2 Char,head21 Char,head22 Char,head23 Char,head24 Char,head25 Char,head26 Char,head27 Char,head28 Char,head211 Char,head221 Char,head231 Char,head241 Char,head251 Char,head261 Char,head29 Char,head210 Char,head212 Char"/>
    <w:basedOn w:val="Bekezdsalapbettpusa"/>
    <w:link w:val="Cmsor2"/>
    <w:uiPriority w:val="9"/>
    <w:rsid w:val="006A2075"/>
    <w:rPr>
      <w:rFonts w:ascii="Times New Roman" w:hAnsi="Times New Roman"/>
      <w:b/>
      <w:bCs/>
      <w:i/>
      <w:iCs/>
      <w:sz w:val="28"/>
      <w:szCs w:val="28"/>
    </w:rPr>
  </w:style>
  <w:style w:type="paragraph" w:styleId="Szvegtrzs2">
    <w:name w:val="Body Text 2"/>
    <w:basedOn w:val="Norml"/>
    <w:link w:val="Szvegtrzs2Char"/>
    <w:uiPriority w:val="99"/>
    <w:rsid w:val="006A207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6A2075"/>
    <w:rPr>
      <w:rFonts w:ascii="Times New Roman" w:hAnsi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locked/>
    <w:rsid w:val="00240F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tomcsanyi.roland@iig.elte.h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elefonkonyv.elte.hu/reszletes_telefonszam.php?mellek=3706&amp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94D86-8B07-4053-B62C-78FC27C8B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1435</Words>
  <Characters>10306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AJÁNLATTÉTELI FELHÍVÁS</vt:lpstr>
    </vt:vector>
  </TitlesOfParts>
  <Company>ELTE</Company>
  <LinksUpToDate>false</LinksUpToDate>
  <CharactersWithSpaces>11718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AJÁNLATTÉTELI FELHÍVÁS</dc:title>
  <dc:creator>Vidonyi Dániel</dc:creator>
  <cp:lastModifiedBy>Vidonyi Dániel</cp:lastModifiedBy>
  <cp:revision>6</cp:revision>
  <cp:lastPrinted>2018-10-12T13:20:00Z</cp:lastPrinted>
  <dcterms:created xsi:type="dcterms:W3CDTF">2018-10-12T13:04:00Z</dcterms:created>
  <dcterms:modified xsi:type="dcterms:W3CDTF">2018-10-12T13:20:00Z</dcterms:modified>
</cp:coreProperties>
</file>